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471B82" w:rsidRDefault="00471B82" w:rsidP="00B21D66">
      <w:pPr>
        <w:pStyle w:val="NormalWeb"/>
        <w:spacing w:after="0" w:line="240" w:lineRule="auto"/>
        <w:ind w:right="-23"/>
        <w:rPr>
          <w:rFonts w:ascii="Verdana" w:hAnsi="Verdana" w:cs="Noto Sans"/>
          <w:b/>
          <w:bCs/>
          <w:color w:val="FF0000"/>
          <w:sz w:val="20"/>
          <w:szCs w:val="20"/>
          <w:lang w:val="ca-ES"/>
        </w:rPr>
      </w:pPr>
    </w:p>
    <w:p w:rsidR="00CA77A8" w:rsidRPr="00B21D66" w:rsidRDefault="00CA77A8" w:rsidP="00CA77A8">
      <w:pPr>
        <w:pStyle w:val="NormalWeb"/>
        <w:spacing w:after="0" w:line="240" w:lineRule="auto"/>
        <w:ind w:left="-23" w:right="-23"/>
        <w:rPr>
          <w:rFonts w:ascii="Verdana" w:hAnsi="Verdana"/>
          <w:color w:val="FF0000"/>
          <w:sz w:val="20"/>
          <w:szCs w:val="20"/>
          <w:lang w:val="ca-ES"/>
        </w:rPr>
      </w:pPr>
      <w:r w:rsidRPr="00B21D66">
        <w:rPr>
          <w:rFonts w:ascii="Verdana" w:hAnsi="Verdana" w:cs="Noto Sans"/>
          <w:b/>
          <w:bCs/>
          <w:color w:val="FF0000"/>
          <w:sz w:val="20"/>
          <w:szCs w:val="20"/>
          <w:lang w:val="ca-ES"/>
        </w:rPr>
        <w:t xml:space="preserve">Sol·licitud </w:t>
      </w:r>
      <w:r w:rsidR="00B21D66" w:rsidRPr="00B21D66">
        <w:rPr>
          <w:rFonts w:ascii="Noto Sans" w:hAnsi="Noto Sans" w:cs="Noto Sans"/>
          <w:b/>
          <w:color w:val="FF0000"/>
          <w:sz w:val="22"/>
          <w:szCs w:val="22"/>
          <w:lang w:val="ca-ES"/>
        </w:rPr>
        <w:t>ajuts per facilitar els mitjans necessaris per formar plantilles, lloguers d’instal·lacions esportives i despeses d’inscripció dels clubs esportius de les Illes Balears amb equips d’esports individuals i col·lectius per les despeses de competició per participar en competicions d’àmbit estatal</w:t>
      </w:r>
      <w:r w:rsidRPr="00B21D66">
        <w:rPr>
          <w:rFonts w:ascii="Verdana" w:hAnsi="Verdana" w:cs="Noto Sans"/>
          <w:b/>
          <w:bCs/>
          <w:color w:val="FF0000"/>
          <w:sz w:val="20"/>
          <w:szCs w:val="20"/>
          <w:lang w:val="ca-ES"/>
        </w:rPr>
        <w:t xml:space="preserve"> </w:t>
      </w:r>
    </w:p>
    <w:p w:rsidR="00CA77A8" w:rsidRPr="001A4A37" w:rsidRDefault="00CA77A8" w:rsidP="00CA77A8">
      <w:pPr>
        <w:pStyle w:val="NormalWeb"/>
        <w:spacing w:after="0" w:line="240" w:lineRule="auto"/>
        <w:ind w:left="-23" w:right="-23"/>
        <w:rPr>
          <w:rFonts w:ascii="Verdana" w:hAnsi="Verdana"/>
          <w:sz w:val="20"/>
          <w:szCs w:val="20"/>
          <w:lang w:val="ca-ES"/>
        </w:rPr>
      </w:pPr>
      <w:r w:rsidRPr="001A4A37">
        <w:rPr>
          <w:rFonts w:ascii="Verdana" w:hAnsi="Verdana" w:cs="Noto Sans"/>
          <w:color w:val="000000"/>
          <w:sz w:val="20"/>
          <w:szCs w:val="20"/>
        </w:rPr>
        <w:t xml:space="preserve">(Despeses d’inscripció, </w:t>
      </w:r>
      <w:r w:rsidRPr="001A4A37">
        <w:rPr>
          <w:rFonts w:ascii="Verdana" w:hAnsi="Verdana"/>
          <w:color w:val="000000"/>
          <w:sz w:val="20"/>
          <w:szCs w:val="20"/>
          <w:lang w:val="ca-ES"/>
        </w:rPr>
        <w:t>adquisició d</w:t>
      </w:r>
      <w:r w:rsidR="008F37F1">
        <w:rPr>
          <w:rFonts w:ascii="Verdana" w:hAnsi="Verdana"/>
          <w:color w:val="000000"/>
          <w:sz w:val="20"/>
          <w:szCs w:val="20"/>
          <w:lang w:val="ca-ES"/>
        </w:rPr>
        <w:t>e vestimenta esportiva, lloguer</w:t>
      </w:r>
      <w:r w:rsidRPr="001A4A37">
        <w:rPr>
          <w:rFonts w:ascii="Verdana" w:hAnsi="Verdana"/>
          <w:color w:val="000000"/>
          <w:sz w:val="20"/>
          <w:szCs w:val="20"/>
          <w:lang w:val="ca-ES"/>
        </w:rPr>
        <w:t xml:space="preserve"> d’instal·lacions esportives i retribucions dels esportistes professionals mínims obligatoris)</w:t>
      </w:r>
    </w:p>
    <w:p w:rsidR="00CA77A8" w:rsidRPr="001A4A37" w:rsidRDefault="00CA77A8">
      <w:pPr>
        <w:pStyle w:val="LO-Normal"/>
        <w:jc w:val="center"/>
        <w:rPr>
          <w:rFonts w:ascii="Verdana" w:hAnsi="Verdana" w:cs="Arial"/>
          <w:b/>
          <w:bCs/>
          <w:color w:val="FF0000"/>
        </w:rPr>
      </w:pPr>
    </w:p>
    <w:tbl>
      <w:tblPr>
        <w:tblW w:w="0" w:type="auto"/>
        <w:tblInd w:w="108" w:type="dxa"/>
        <w:tblLayout w:type="fixed"/>
        <w:tblLook w:val="0000"/>
      </w:tblPr>
      <w:tblGrid>
        <w:gridCol w:w="1961"/>
        <w:gridCol w:w="1971"/>
        <w:gridCol w:w="627"/>
        <w:gridCol w:w="994"/>
        <w:gridCol w:w="1124"/>
        <w:gridCol w:w="2535"/>
      </w:tblGrid>
      <w:tr w:rsidR="00CA77A8" w:rsidRPr="001A4A37">
        <w:tc>
          <w:tcPr>
            <w:tcW w:w="9212" w:type="dxa"/>
            <w:gridSpan w:val="6"/>
            <w:tcBorders>
              <w:bottom w:val="single" w:sz="12"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b/>
              </w:rPr>
              <w:t>A.- DADES D’IDENTIFICACIÓ DEL CLUB ESPORTIU</w:t>
            </w:r>
          </w:p>
        </w:tc>
      </w:tr>
      <w:tr w:rsidR="00CA77A8" w:rsidRPr="001A4A37">
        <w:tc>
          <w:tcPr>
            <w:tcW w:w="3932"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Nom del club esportiu</w:t>
            </w:r>
          </w:p>
          <w:bookmarkStart w:id="0" w:name="Texto1"/>
          <w:bookmarkEnd w:id="0"/>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12" w:space="0" w:color="000000"/>
              <w:left w:val="single" w:sz="4" w:space="0" w:color="000000"/>
              <w:bottom w:val="single" w:sz="4" w:space="0" w:color="000000"/>
            </w:tcBorders>
            <w:shd w:val="clear" w:color="auto" w:fill="auto"/>
          </w:tcPr>
          <w:p w:rsidR="00CA77A8" w:rsidRPr="001A4A37" w:rsidRDefault="004F3BDC">
            <w:pPr>
              <w:pStyle w:val="LO-Normal"/>
              <w:rPr>
                <w:rFonts w:ascii="Verdana" w:hAnsi="Verdana"/>
              </w:rPr>
            </w:pPr>
            <w:r w:rsidRPr="001A4A37">
              <w:rPr>
                <w:rFonts w:ascii="Verdana" w:hAnsi="Verdana" w:cs="Noto Sans"/>
              </w:rPr>
              <w:t>NIF</w:t>
            </w:r>
          </w:p>
          <w:bookmarkStart w:id="1" w:name="Texto2"/>
          <w:bookmarkEnd w:id="1"/>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3932"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Adreça/domicili social</w:t>
            </w:r>
          </w:p>
          <w:bookmarkStart w:id="2" w:name="Texto3"/>
          <w:bookmarkEnd w:id="2"/>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Núm. d’inscripció al Registre d’Entitats Esportives Illes Balears</w:t>
            </w:r>
          </w:p>
          <w:bookmarkStart w:id="3" w:name="Texto4"/>
          <w:bookmarkEnd w:id="3"/>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5553"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Població</w:t>
            </w:r>
          </w:p>
          <w:bookmarkStart w:id="4" w:name="Texto5"/>
          <w:bookmarkEnd w:id="4"/>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3659"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Codi postal</w:t>
            </w:r>
          </w:p>
          <w:bookmarkStart w:id="5" w:name="Texto6"/>
          <w:bookmarkEnd w:id="5"/>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196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Telèfons</w:t>
            </w:r>
          </w:p>
          <w:bookmarkStart w:id="6" w:name="Texto7"/>
          <w:bookmarkEnd w:id="6"/>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197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Fax</w:t>
            </w:r>
          </w:p>
          <w:bookmarkStart w:id="7" w:name="Texto8"/>
          <w:bookmarkEnd w:id="7"/>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Adreça electrònica</w:t>
            </w:r>
          </w:p>
          <w:bookmarkStart w:id="8" w:name="Texto9"/>
          <w:bookmarkEnd w:id="8"/>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9212" w:type="dxa"/>
            <w:gridSpan w:val="6"/>
            <w:tcBorders>
              <w:top w:val="single" w:sz="4" w:space="0" w:color="000000"/>
              <w:bottom w:val="single" w:sz="4" w:space="0" w:color="000000"/>
            </w:tcBorders>
            <w:shd w:val="clear" w:color="auto" w:fill="auto"/>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 xml:space="preserve">B.- DADES D’IDENTIFICACIÓ DEL/DE LA REPRESENTANT LEGAL DEL CLUB ESPORTIU </w:t>
            </w:r>
          </w:p>
        </w:tc>
      </w:tr>
      <w:tr w:rsidR="00CA77A8" w:rsidRPr="001A4A37">
        <w:tc>
          <w:tcPr>
            <w:tcW w:w="3932"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Cognoms i nom</w:t>
            </w:r>
          </w:p>
          <w:bookmarkStart w:id="9" w:name="Texto10"/>
          <w:bookmarkEnd w:id="9"/>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745"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NIF/NIE</w:t>
            </w:r>
          </w:p>
          <w:bookmarkStart w:id="10" w:name="__Fieldmark__2460_4241125415"/>
          <w:bookmarkEnd w:id="10"/>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535"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Càrrec</w:t>
            </w:r>
          </w:p>
          <w:bookmarkStart w:id="11" w:name="__Fieldmark__2470_4241125415"/>
          <w:bookmarkEnd w:id="11"/>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196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 xml:space="preserve">Telèfons </w:t>
            </w:r>
          </w:p>
          <w:bookmarkStart w:id="12" w:name="Texto12"/>
          <w:bookmarkEnd w:id="12"/>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197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Fax</w:t>
            </w:r>
          </w:p>
          <w:bookmarkStart w:id="13" w:name="Texto13"/>
          <w:bookmarkEnd w:id="13"/>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Adreça electrònica</w:t>
            </w:r>
          </w:p>
          <w:bookmarkStart w:id="14" w:name="Texto14"/>
          <w:bookmarkEnd w:id="14"/>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9212" w:type="dxa"/>
            <w:gridSpan w:val="6"/>
            <w:tcBorders>
              <w:top w:val="single" w:sz="4" w:space="0" w:color="000000"/>
              <w:bottom w:val="single" w:sz="4" w:space="0" w:color="000000"/>
            </w:tcBorders>
            <w:shd w:val="clear" w:color="auto" w:fill="auto"/>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C.- DADES DE LA SUBVENCIÓ QUE SE SOL·LICITA</w:t>
            </w:r>
          </w:p>
        </w:tc>
      </w:tr>
      <w:tr w:rsidR="00CA77A8" w:rsidRP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Nom de l’equip per al que es sol·licita la subvenció</w:t>
            </w:r>
          </w:p>
          <w:bookmarkStart w:id="15" w:name="__Fieldmark__2515_4241125415"/>
          <w:bookmarkEnd w:id="15"/>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Categoria de la competició a la que participa</w:t>
            </w:r>
          </w:p>
          <w:bookmarkStart w:id="16" w:name="Texto27"/>
          <w:bookmarkEnd w:id="16"/>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Esport</w:t>
            </w:r>
          </w:p>
          <w:bookmarkStart w:id="17" w:name="Texto25"/>
          <w:bookmarkEnd w:id="17"/>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Sexe</w:t>
            </w:r>
          </w:p>
          <w:bookmarkStart w:id="18" w:name="Texto26"/>
          <w:bookmarkEnd w:id="18"/>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 xml:space="preserve">Import projecte despeses d’inscripció: </w:t>
            </w:r>
          </w:p>
          <w:p w:rsidR="001A4A37" w:rsidRPr="001A4A37" w:rsidRDefault="009D0F03"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Import sol·licitat despeses inscripció:</w:t>
            </w:r>
          </w:p>
          <w:p w:rsidR="001A4A37" w:rsidRPr="001A4A37" w:rsidRDefault="009D0F03"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1A4A37"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 xml:space="preserve">Import projecte vestimenta esportiva: </w:t>
            </w:r>
          </w:p>
          <w:p w:rsidR="001A4A37" w:rsidRPr="001A4A37" w:rsidRDefault="009D0F03"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Import sol·licitat vestimenta esportiva:</w:t>
            </w:r>
          </w:p>
          <w:p w:rsidR="001A4A37" w:rsidRPr="001A4A37" w:rsidRDefault="009D0F03"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1A4A37"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 xml:space="preserve">Import projecte lloguer instal·lacions: </w:t>
            </w:r>
          </w:p>
          <w:p w:rsidR="001A4A37" w:rsidRPr="001A4A37" w:rsidRDefault="009D0F03"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Import sol·licitat lloguer instal·lacions:</w:t>
            </w:r>
          </w:p>
          <w:p w:rsidR="001A4A37" w:rsidRPr="001A4A37" w:rsidRDefault="009D0F03"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pBdr>
                <w:top w:val="single" w:sz="4" w:space="1" w:color="000000"/>
              </w:pBdr>
              <w:rPr>
                <w:rFonts w:ascii="Verdana" w:hAnsi="Verdana"/>
              </w:rPr>
            </w:pPr>
            <w:r w:rsidRPr="001A4A37">
              <w:rPr>
                <w:rFonts w:ascii="Verdana" w:hAnsi="Verdana" w:cs="Noto Sans"/>
                <w:color w:val="FF0000"/>
              </w:rPr>
              <w:t>Import projecte</w:t>
            </w:r>
            <w:r w:rsidR="001A4A37" w:rsidRPr="001A4A37">
              <w:rPr>
                <w:rFonts w:ascii="Verdana" w:hAnsi="Verdana" w:cs="Noto Sans"/>
                <w:color w:val="FF0000"/>
              </w:rPr>
              <w:t xml:space="preserve"> professionals</w:t>
            </w:r>
            <w:r w:rsidRPr="001A4A37">
              <w:rPr>
                <w:rFonts w:ascii="Verdana" w:hAnsi="Verdana" w:cs="Noto Sans"/>
                <w:color w:val="FF0000"/>
              </w:rPr>
              <w:t xml:space="preserve">: </w:t>
            </w:r>
          </w:p>
          <w:bookmarkStart w:id="19" w:name="__Fieldmark__2560_4241125415"/>
          <w:bookmarkEnd w:id="19"/>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pBdr>
                <w:top w:val="single" w:sz="4" w:space="1" w:color="000000"/>
              </w:pBdr>
              <w:rPr>
                <w:rFonts w:ascii="Verdana" w:hAnsi="Verdana"/>
              </w:rPr>
            </w:pPr>
            <w:r w:rsidRPr="001A4A37">
              <w:rPr>
                <w:rFonts w:ascii="Verdana" w:hAnsi="Verdana" w:cs="Noto Sans"/>
                <w:color w:val="FF0000"/>
              </w:rPr>
              <w:t>Import sol·licitat</w:t>
            </w:r>
            <w:r w:rsidR="001A4A37" w:rsidRPr="001A4A37">
              <w:rPr>
                <w:rFonts w:ascii="Verdana" w:hAnsi="Verdana" w:cs="Noto Sans"/>
                <w:color w:val="FF0000"/>
              </w:rPr>
              <w:t xml:space="preserve"> professionals:</w:t>
            </w:r>
          </w:p>
          <w:bookmarkStart w:id="20" w:name="Texto32"/>
          <w:bookmarkEnd w:id="20"/>
          <w:p w:rsidR="00CA77A8"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006354C9">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 xml:space="preserve">Import TOTAL projecte: </w:t>
            </w:r>
          </w:p>
          <w:p w:rsidR="001A4A37" w:rsidRPr="001A4A37" w:rsidRDefault="009D0F03"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Import TOTAL sol·licitat:</w:t>
            </w:r>
          </w:p>
          <w:p w:rsidR="001A4A37" w:rsidRPr="001A4A37" w:rsidRDefault="009D0F03"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tc>
          <w:tcPr>
            <w:tcW w:w="9212" w:type="dxa"/>
            <w:gridSpan w:val="6"/>
            <w:tcBorders>
              <w:top w:val="single" w:sz="4" w:space="0" w:color="000000"/>
              <w:bottom w:val="single" w:sz="12" w:space="0" w:color="000000"/>
            </w:tcBorders>
            <w:shd w:val="clear" w:color="auto" w:fill="auto"/>
          </w:tcPr>
          <w:p w:rsidR="00CA77A8" w:rsidRPr="001A4A37" w:rsidRDefault="00CA77A8">
            <w:pPr>
              <w:pStyle w:val="LO-Normal"/>
              <w:rPr>
                <w:rFonts w:ascii="Verdana" w:hAnsi="Verdana" w:cs="Noto Sans"/>
                <w:b/>
              </w:rPr>
            </w:pPr>
          </w:p>
        </w:tc>
      </w:tr>
    </w:tbl>
    <w:p w:rsidR="00CA77A8" w:rsidRPr="001A4A37" w:rsidRDefault="00CA77A8">
      <w:pPr>
        <w:pStyle w:val="LO-Normal"/>
        <w:tabs>
          <w:tab w:val="left" w:pos="-720"/>
          <w:tab w:val="left" w:pos="720"/>
        </w:tabs>
        <w:jc w:val="both"/>
        <w:rPr>
          <w:rFonts w:ascii="Verdana" w:hAnsi="Verdana" w:cs="Noto Sans"/>
          <w:color w:val="000000"/>
        </w:rPr>
      </w:pPr>
    </w:p>
    <w:p w:rsidR="00CA77A8" w:rsidRPr="001A4A37" w:rsidRDefault="00CA77A8">
      <w:pPr>
        <w:pStyle w:val="LO-Normal"/>
        <w:rPr>
          <w:rFonts w:ascii="Verdana" w:hAnsi="Verdana"/>
        </w:rPr>
      </w:pPr>
      <w:r w:rsidRPr="001A4A37">
        <w:rPr>
          <w:rFonts w:ascii="Verdana" w:eastAsia="Calibri" w:hAnsi="Verdana" w:cs="Noto Sans"/>
          <w:b/>
          <w:bCs/>
          <w:color w:val="000000"/>
          <w:lang w:eastAsia="en-US"/>
        </w:rPr>
        <w:t>Declar, sota la meva responsabilitat</w:t>
      </w:r>
    </w:p>
    <w:p w:rsidR="00CA77A8" w:rsidRPr="001A4A37" w:rsidRDefault="00CA77A8">
      <w:pPr>
        <w:pStyle w:val="LO-Normal"/>
        <w:pBdr>
          <w:bottom w:val="single" w:sz="4" w:space="1" w:color="000000"/>
        </w:pBdr>
        <w:jc w:val="both"/>
        <w:rPr>
          <w:rFonts w:ascii="Verdana" w:hAnsi="Verdana" w:cs="Noto Sans"/>
          <w:b/>
        </w:rPr>
      </w:pPr>
    </w:p>
    <w:tbl>
      <w:tblPr>
        <w:tblW w:w="0" w:type="auto"/>
        <w:tblInd w:w="127" w:type="dxa"/>
        <w:tblLayout w:type="fixed"/>
        <w:tblCellMar>
          <w:left w:w="70" w:type="dxa"/>
          <w:right w:w="70" w:type="dxa"/>
        </w:tblCellMar>
        <w:tblLook w:val="0000"/>
      </w:tblPr>
      <w:tblGrid>
        <w:gridCol w:w="4834"/>
        <w:gridCol w:w="4393"/>
      </w:tblGrid>
      <w:tr w:rsidR="00CA77A8" w:rsidRPr="001A4A37">
        <w:trPr>
          <w:trHeight w:val="975"/>
        </w:trPr>
        <w:tc>
          <w:tcPr>
            <w:tcW w:w="9227" w:type="dxa"/>
            <w:gridSpan w:val="2"/>
            <w:tcBorders>
              <w:top w:val="single" w:sz="8" w:space="0" w:color="000000"/>
            </w:tcBorders>
            <w:shd w:val="clear" w:color="auto" w:fill="auto"/>
          </w:tcPr>
          <w:p w:rsidR="00CA77A8" w:rsidRPr="001A4A37" w:rsidRDefault="00CA77A8">
            <w:pPr>
              <w:pStyle w:val="LO-Normal"/>
              <w:rPr>
                <w:rFonts w:ascii="Verdana" w:hAnsi="Verdana"/>
              </w:rPr>
            </w:pPr>
            <w:r w:rsidRPr="001A4A37">
              <w:rPr>
                <w:rStyle w:val="Fuentedeprrafopredeter2"/>
                <w:rFonts w:ascii="Verdana" w:hAnsi="Verdana" w:cs="Noto Sans"/>
                <w:b/>
              </w:rPr>
              <w:t xml:space="preserve">1.- DECLARACIÓ que formula el sol·licitant sobre la seva situació relativa a l’IVA.                                                                                                                                                                             </w:t>
            </w:r>
            <w:r w:rsidR="006F44FB">
              <w:rPr>
                <w:rStyle w:val="Fuentedeprrafopredeter2"/>
                <w:rFonts w:ascii="Verdana" w:hAnsi="Verdana" w:cs="Noto Sans"/>
              </w:rPr>
              <w:t xml:space="preserve">L'IVA dels </w:t>
            </w:r>
            <w:r w:rsidRPr="001A4A37">
              <w:rPr>
                <w:rStyle w:val="Fuentedeprrafopredeter2"/>
                <w:rFonts w:ascii="Verdana" w:hAnsi="Verdana" w:cs="Noto Sans"/>
              </w:rPr>
              <w:t>justificants que</w:t>
            </w:r>
            <w:r w:rsidR="006F44FB">
              <w:rPr>
                <w:rStyle w:val="Fuentedeprrafopredeter2"/>
                <w:rFonts w:ascii="Verdana" w:hAnsi="Verdana" w:cs="Noto Sans"/>
              </w:rPr>
              <w:t>da exclòs de la subvenció si el</w:t>
            </w:r>
            <w:r w:rsidRPr="001A4A37">
              <w:rPr>
                <w:rStyle w:val="Fuentedeprrafopredeter2"/>
                <w:rFonts w:ascii="Verdana" w:hAnsi="Verdana" w:cs="Noto Sans"/>
              </w:rPr>
              <w:t xml:space="preserve"> beneficiari no és un consumidor final i se'l pot deduir.</w:t>
            </w:r>
            <w:r w:rsidRPr="001A4A37">
              <w:rPr>
                <w:rStyle w:val="Fuentedeprrafopredeter2"/>
                <w:rFonts w:ascii="Verdana" w:hAnsi="Verdana" w:cs="Noto Sans"/>
              </w:rPr>
              <w:br/>
            </w:r>
            <w:r w:rsidRPr="001A4A37">
              <w:rPr>
                <w:rStyle w:val="Fuentedeprrafopredeter2"/>
                <w:rFonts w:ascii="Verdana" w:hAnsi="Verdana" w:cs="Noto Sans"/>
                <w:i/>
              </w:rPr>
              <w:t>Assenyalar amb la “X” que correspongui a cada exercici</w:t>
            </w:r>
            <w:r w:rsidRPr="001A4A37">
              <w:rPr>
                <w:rStyle w:val="Fuentedeprrafopredeter2"/>
                <w:rFonts w:ascii="Verdana" w:hAnsi="Verdana" w:cs="Noto Sans"/>
              </w:rPr>
              <w:t xml:space="preserve">. </w:t>
            </w:r>
            <w:r w:rsidRPr="001A4A37">
              <w:rPr>
                <w:rStyle w:val="Fuentedeprrafopredeter2"/>
                <w:rFonts w:ascii="Verdana" w:hAnsi="Verdana" w:cs="Noto Sans"/>
                <w:i/>
                <w:u w:val="single"/>
              </w:rPr>
              <w:t>(triar una de les dues opcions per cada exercici)</w:t>
            </w:r>
          </w:p>
        </w:tc>
      </w:tr>
      <w:tr w:rsidR="00CA77A8" w:rsidRPr="001A4A37">
        <w:trPr>
          <w:trHeight w:val="300"/>
        </w:trPr>
        <w:tc>
          <w:tcPr>
            <w:tcW w:w="4834" w:type="dxa"/>
            <w:tcBorders>
              <w:top w:val="single" w:sz="4" w:space="0" w:color="000000"/>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b/>
                <w:bCs/>
              </w:rPr>
              <w:lastRenderedPageBreak/>
              <w:t>Exercici 202</w:t>
            </w:r>
            <w:r w:rsidR="006F44FB">
              <w:rPr>
                <w:rFonts w:ascii="Verdana" w:hAnsi="Verdana" w:cs="Noto Sans"/>
                <w:b/>
                <w:bCs/>
              </w:rPr>
              <w:t>4</w:t>
            </w:r>
          </w:p>
        </w:tc>
        <w:tc>
          <w:tcPr>
            <w:tcW w:w="4393" w:type="dxa"/>
            <w:tcBorders>
              <w:top w:val="single" w:sz="4" w:space="0" w:color="000000"/>
              <w:left w:val="single" w:sz="4" w:space="0" w:color="000000"/>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b/>
                <w:bCs/>
                <w:color w:val="000000"/>
              </w:rPr>
              <w:t>Exercici 202</w:t>
            </w:r>
            <w:r w:rsidR="006F44FB">
              <w:rPr>
                <w:rFonts w:ascii="Verdana" w:hAnsi="Verdana" w:cs="Noto Sans"/>
                <w:b/>
                <w:bCs/>
                <w:color w:val="000000"/>
              </w:rPr>
              <w:t>5</w:t>
            </w:r>
          </w:p>
        </w:tc>
      </w:tr>
      <w:tr w:rsidR="00CA77A8" w:rsidRPr="001A4A37">
        <w:trPr>
          <w:trHeight w:val="300"/>
        </w:trPr>
        <w:tc>
          <w:tcPr>
            <w:tcW w:w="4834" w:type="dxa"/>
            <w:shd w:val="clear" w:color="auto" w:fill="auto"/>
            <w:vAlign w:val="bottom"/>
          </w:tcPr>
          <w:p w:rsidR="00CA77A8" w:rsidRPr="001A4A37" w:rsidRDefault="00CA77A8">
            <w:pPr>
              <w:pStyle w:val="LO-Normal"/>
              <w:rPr>
                <w:rFonts w:ascii="Verdana" w:hAnsi="Verdana"/>
              </w:rPr>
            </w:pPr>
            <w:bookmarkStart w:id="21" w:name="__Fieldmark__2640_4241125415"/>
            <w:bookmarkEnd w:id="21"/>
            <w:r w:rsidRPr="001A4A37">
              <w:rPr>
                <w:rStyle w:val="Fuentedeprrafopredeter2"/>
                <w:rFonts w:ascii="Verdana" w:hAnsi="Verdana" w:cs="Noto Sans"/>
              </w:rPr>
              <w:t xml:space="preserve"> </w:t>
            </w:r>
            <w:r w:rsidR="009D0F03"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009D0F03">
              <w:rPr>
                <w:rFonts w:ascii="Verdana" w:hAnsi="Verdana" w:cs="Noto Sans"/>
              </w:rPr>
            </w:r>
            <w:r w:rsidR="009D0F03">
              <w:rPr>
                <w:rFonts w:ascii="Verdana" w:hAnsi="Verdana" w:cs="Noto Sans"/>
              </w:rPr>
              <w:fldChar w:fldCharType="separate"/>
            </w:r>
            <w:r w:rsidR="009D0F03" w:rsidRPr="001A4A37">
              <w:rPr>
                <w:rFonts w:ascii="Verdana" w:hAnsi="Verdana" w:cs="Noto Sans"/>
              </w:rPr>
              <w:fldChar w:fldCharType="end"/>
            </w:r>
            <w:r w:rsidRPr="001A4A37">
              <w:rPr>
                <w:rStyle w:val="Fuentedeprrafopredeter2"/>
                <w:rFonts w:ascii="Verdana" w:hAnsi="Verdana" w:cs="Noto Sans"/>
              </w:rPr>
              <w:t xml:space="preserve"> És consumidor final i NO se'l pot deduir. </w:t>
            </w:r>
          </w:p>
        </w:tc>
        <w:tc>
          <w:tcPr>
            <w:tcW w:w="4393" w:type="dxa"/>
            <w:tcBorders>
              <w:left w:val="single" w:sz="4" w:space="0" w:color="000000"/>
            </w:tcBorders>
            <w:shd w:val="clear" w:color="auto" w:fill="auto"/>
            <w:vAlign w:val="bottom"/>
          </w:tcPr>
          <w:p w:rsidR="00CA77A8" w:rsidRPr="001A4A37" w:rsidRDefault="00CA77A8" w:rsidP="00F366AE">
            <w:pPr>
              <w:pStyle w:val="LO-Normal"/>
              <w:rPr>
                <w:rFonts w:ascii="Verdana" w:hAnsi="Verdana"/>
              </w:rPr>
            </w:pPr>
            <w:bookmarkStart w:id="22" w:name="__Fieldmark__2644_4241125415"/>
            <w:bookmarkEnd w:id="22"/>
            <w:r w:rsidRPr="001A4A37">
              <w:rPr>
                <w:rStyle w:val="Fuentedeprrafopredeter2"/>
                <w:rFonts w:ascii="Verdana" w:hAnsi="Verdana" w:cs="Noto Sans"/>
                <w:color w:val="000000"/>
              </w:rPr>
              <w:t xml:space="preserve"> </w:t>
            </w:r>
            <w:r w:rsidR="009D0F03"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009D0F03">
              <w:rPr>
                <w:rFonts w:ascii="Verdana" w:hAnsi="Verdana" w:cs="Noto Sans"/>
              </w:rPr>
            </w:r>
            <w:r w:rsidR="009D0F03">
              <w:rPr>
                <w:rFonts w:ascii="Verdana" w:hAnsi="Verdana" w:cs="Noto Sans"/>
              </w:rPr>
              <w:fldChar w:fldCharType="separate"/>
            </w:r>
            <w:r w:rsidR="009D0F03" w:rsidRPr="001A4A37">
              <w:rPr>
                <w:rFonts w:ascii="Verdana" w:hAnsi="Verdana" w:cs="Noto Sans"/>
              </w:rPr>
              <w:fldChar w:fldCharType="end"/>
            </w:r>
            <w:r w:rsidRPr="001A4A37">
              <w:rPr>
                <w:rStyle w:val="Fuentedeprrafopredeter2"/>
                <w:rFonts w:ascii="Verdana" w:hAnsi="Verdana" w:cs="Noto Sans"/>
                <w:color w:val="000000"/>
              </w:rPr>
              <w:t xml:space="preserve"> És consumidor final i NO se'l pot deduir. </w:t>
            </w:r>
          </w:p>
        </w:tc>
      </w:tr>
      <w:tr w:rsidR="00CA77A8" w:rsidRPr="001A4A37">
        <w:trPr>
          <w:trHeight w:val="630"/>
        </w:trPr>
        <w:tc>
          <w:tcPr>
            <w:tcW w:w="4834" w:type="dxa"/>
            <w:tcBorders>
              <w:bottom w:val="single" w:sz="4" w:space="0" w:color="000000"/>
            </w:tcBorders>
            <w:shd w:val="clear" w:color="auto" w:fill="auto"/>
          </w:tcPr>
          <w:p w:rsidR="00CA77A8" w:rsidRPr="001A4A37" w:rsidRDefault="00CA77A8" w:rsidP="00F366AE">
            <w:pPr>
              <w:pStyle w:val="LO-Normal"/>
              <w:rPr>
                <w:rFonts w:ascii="Verdana" w:hAnsi="Verdana"/>
              </w:rPr>
            </w:pPr>
            <w:bookmarkStart w:id="23" w:name="__Fieldmark__2648_4241125415"/>
            <w:bookmarkEnd w:id="23"/>
            <w:r w:rsidRPr="001A4A37">
              <w:rPr>
                <w:rStyle w:val="Fuentedeprrafopredeter2"/>
                <w:rFonts w:ascii="Verdana" w:hAnsi="Verdana" w:cs="Noto Sans"/>
              </w:rPr>
              <w:t xml:space="preserve"> </w:t>
            </w:r>
            <w:r w:rsidR="009D0F03"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009D0F03">
              <w:rPr>
                <w:rFonts w:ascii="Verdana" w:hAnsi="Verdana" w:cs="Noto Sans"/>
              </w:rPr>
            </w:r>
            <w:r w:rsidR="009D0F03">
              <w:rPr>
                <w:rFonts w:ascii="Verdana" w:hAnsi="Verdana" w:cs="Noto Sans"/>
              </w:rPr>
              <w:fldChar w:fldCharType="separate"/>
            </w:r>
            <w:r w:rsidR="009D0F03" w:rsidRPr="001A4A37">
              <w:rPr>
                <w:rFonts w:ascii="Verdana" w:hAnsi="Verdana" w:cs="Noto Sans"/>
              </w:rPr>
              <w:fldChar w:fldCharType="end"/>
            </w:r>
            <w:r w:rsidRPr="001A4A37">
              <w:rPr>
                <w:rStyle w:val="Fuentedeprrafopredeter2"/>
                <w:rFonts w:ascii="Verdana" w:hAnsi="Verdana" w:cs="Noto Sans"/>
              </w:rPr>
              <w:t xml:space="preserve"> No és consumidor final i se'l pot deduir fins el </w:t>
            </w:r>
            <w:bookmarkStart w:id="24" w:name="Texto73"/>
            <w:bookmarkEnd w:id="24"/>
            <w:r w:rsidR="009D0F03"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9D0F03" w:rsidRPr="001A4A37">
              <w:rPr>
                <w:rFonts w:ascii="Verdana" w:hAnsi="Verdana" w:cs="Noto Sans"/>
              </w:rPr>
            </w:r>
            <w:r w:rsidR="009D0F03" w:rsidRPr="001A4A37">
              <w:rPr>
                <w:rFonts w:ascii="Verdana" w:hAnsi="Verdana" w:cs="Noto Sans"/>
              </w:rPr>
              <w:fldChar w:fldCharType="separate"/>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009D0F03" w:rsidRPr="001A4A37">
              <w:rPr>
                <w:rFonts w:ascii="Verdana" w:hAnsi="Verdana" w:cs="Noto Sans"/>
              </w:rPr>
              <w:fldChar w:fldCharType="end"/>
            </w:r>
            <w:r w:rsidRPr="001A4A37">
              <w:rPr>
                <w:rStyle w:val="Fuentedeprrafopredeter2"/>
                <w:rFonts w:ascii="Verdana" w:hAnsi="Verdana" w:cs="Noto Sans"/>
              </w:rPr>
              <w:t>%. Si no concreta xifra, s'entén al 100%</w:t>
            </w:r>
          </w:p>
        </w:tc>
        <w:bookmarkStart w:id="25" w:name="__Fieldmark__2662_4241125415"/>
        <w:bookmarkEnd w:id="25"/>
        <w:tc>
          <w:tcPr>
            <w:tcW w:w="4393" w:type="dxa"/>
            <w:tcBorders>
              <w:left w:val="single" w:sz="4" w:space="0" w:color="000000"/>
              <w:bottom w:val="single" w:sz="4" w:space="0" w:color="000000"/>
            </w:tcBorders>
            <w:shd w:val="clear" w:color="auto" w:fill="auto"/>
            <w:vAlign w:val="bottom"/>
          </w:tcPr>
          <w:p w:rsidR="00CA77A8" w:rsidRPr="001A4A37" w:rsidRDefault="009D0F03" w:rsidP="00F366AE">
            <w:pPr>
              <w:pStyle w:val="LO-Normal"/>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color w:val="000000"/>
              </w:rPr>
              <w:t xml:space="preserve"> No és consumidor final i se'l pot deduir fins el </w:t>
            </w:r>
            <w:bookmarkStart w:id="26" w:name="Texto74"/>
            <w:bookmarkEnd w:id="26"/>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color w:val="000000"/>
              </w:rPr>
              <w:t>%. Si no concreta xifra, s'entén al 100%</w:t>
            </w:r>
          </w:p>
        </w:tc>
      </w:tr>
    </w:tbl>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rPr>
      </w:pPr>
      <w:r w:rsidRPr="001A4A37">
        <w:rPr>
          <w:rStyle w:val="Fuentedeprrafopredeter2"/>
          <w:rFonts w:ascii="Verdana" w:hAnsi="Verdana" w:cs="Noto Sans"/>
          <w:b/>
        </w:rPr>
        <w:t xml:space="preserve">2.- DECLARACIÓ d’altres subvencions </w:t>
      </w:r>
      <w:r w:rsidRPr="001A4A37">
        <w:rPr>
          <w:rStyle w:val="Fuentedeprrafopredeter2"/>
          <w:rFonts w:ascii="Verdana" w:hAnsi="Verdana" w:cs="Noto Sans"/>
          <w:i/>
          <w:u w:val="single"/>
        </w:rPr>
        <w:t>(triar una de les dues opcions)</w:t>
      </w:r>
    </w:p>
    <w:p w:rsidR="00CA77A8" w:rsidRPr="001A4A37" w:rsidRDefault="00CA77A8">
      <w:pPr>
        <w:pStyle w:val="LO-Normal"/>
        <w:jc w:val="both"/>
        <w:rPr>
          <w:rFonts w:ascii="Verdana" w:hAnsi="Verdana" w:cs="Noto Sans"/>
        </w:rPr>
      </w:pPr>
    </w:p>
    <w:bookmarkStart w:id="27" w:name="Casilla13"/>
    <w:bookmarkStart w:id="28" w:name="__Fieldmark__2702_4241125415"/>
    <w:bookmarkEnd w:id="27"/>
    <w:bookmarkEnd w:id="28"/>
    <w:p w:rsidR="00CA77A8" w:rsidRPr="001A4A37" w:rsidRDefault="009D0F03">
      <w:pPr>
        <w:pStyle w:val="LO-Normal"/>
        <w:ind w:left="426" w:hanging="426"/>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001A4A37">
        <w:rPr>
          <w:rStyle w:val="Fuentedeprrafopredeter2"/>
          <w:rFonts w:ascii="Verdana" w:hAnsi="Verdana" w:cs="Noto Sans"/>
          <w:b/>
        </w:rPr>
        <w:t xml:space="preserve">No s’han sol·licitat altres ajuts o subvencions </w:t>
      </w:r>
      <w:r w:rsidR="00CA77A8" w:rsidRPr="001A4A37">
        <w:rPr>
          <w:rStyle w:val="Fuentedeprrafopredeter2"/>
          <w:rFonts w:ascii="Verdana" w:hAnsi="Verdana" w:cs="Noto Sans"/>
        </w:rPr>
        <w:t>per a la mateixa finalitat procedents d’altres conselleries, administracions o entitats públiques o privades.</w:t>
      </w:r>
    </w:p>
    <w:p w:rsidR="00CA77A8" w:rsidRPr="001A4A37" w:rsidRDefault="00CA77A8">
      <w:pPr>
        <w:pStyle w:val="LO-Normal"/>
        <w:ind w:left="426" w:hanging="426"/>
        <w:jc w:val="both"/>
        <w:rPr>
          <w:rFonts w:ascii="Verdana" w:hAnsi="Verdana" w:cs="Noto Sans"/>
        </w:rPr>
      </w:pPr>
    </w:p>
    <w:bookmarkStart w:id="29" w:name="Casilla14"/>
    <w:bookmarkStart w:id="30" w:name="__Fieldmark__2710_4241125415"/>
    <w:bookmarkEnd w:id="29"/>
    <w:bookmarkEnd w:id="30"/>
    <w:p w:rsidR="00CA77A8" w:rsidRPr="001A4A37" w:rsidRDefault="009D0F03">
      <w:pPr>
        <w:pStyle w:val="LO-Normal"/>
        <w:ind w:left="426" w:hanging="426"/>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001A4A37">
        <w:rPr>
          <w:rStyle w:val="Fuentedeprrafopredeter2"/>
          <w:rFonts w:ascii="Verdana" w:hAnsi="Verdana" w:cs="Noto Sans"/>
          <w:b/>
        </w:rPr>
        <w:t>S’han sol·licitat</w:t>
      </w:r>
      <w:r w:rsidR="00CA77A8" w:rsidRPr="001A4A37">
        <w:rPr>
          <w:rStyle w:val="Fuentedeprrafopredeter2"/>
          <w:rFonts w:ascii="Verdana" w:hAnsi="Verdana" w:cs="Noto Sans"/>
        </w:rPr>
        <w:t xml:space="preserve"> per a la mateixa finalitat els següents ajuts o subvencions:</w:t>
      </w:r>
    </w:p>
    <w:p w:rsidR="00CA77A8" w:rsidRPr="001A4A37" w:rsidRDefault="00CA77A8">
      <w:pPr>
        <w:pStyle w:val="LO-Normal"/>
        <w:jc w:val="both"/>
        <w:rPr>
          <w:rFonts w:ascii="Verdana" w:hAnsi="Verdana" w:cs="Noto Sans"/>
        </w:rPr>
      </w:pPr>
    </w:p>
    <w:tbl>
      <w:tblPr>
        <w:tblW w:w="0" w:type="auto"/>
        <w:tblInd w:w="108" w:type="dxa"/>
        <w:tblLayout w:type="fixed"/>
        <w:tblCellMar>
          <w:top w:w="57" w:type="dxa"/>
          <w:left w:w="57" w:type="dxa"/>
          <w:bottom w:w="57" w:type="dxa"/>
          <w:right w:w="57" w:type="dxa"/>
        </w:tblCellMar>
        <w:tblLook w:val="0000"/>
      </w:tblPr>
      <w:tblGrid>
        <w:gridCol w:w="3929"/>
        <w:gridCol w:w="2099"/>
        <w:gridCol w:w="1719"/>
        <w:gridCol w:w="1466"/>
      </w:tblGrid>
      <w:tr w:rsidR="00CA77A8" w:rsidRPr="001A4A37" w:rsidTr="001A4A37">
        <w:tc>
          <w:tcPr>
            <w:tcW w:w="3929" w:type="dxa"/>
            <w:tcBorders>
              <w:bottom w:val="single" w:sz="4" w:space="0" w:color="000000"/>
            </w:tcBorders>
            <w:shd w:val="clear" w:color="auto" w:fill="auto"/>
          </w:tcPr>
          <w:p w:rsidR="00CA77A8" w:rsidRPr="001A4A37" w:rsidRDefault="001A4A37">
            <w:pPr>
              <w:pStyle w:val="LO-Normal"/>
              <w:jc w:val="both"/>
              <w:rPr>
                <w:rFonts w:ascii="Verdana" w:hAnsi="Verdana" w:cs="Noto Sans"/>
              </w:rPr>
            </w:pPr>
            <w:r w:rsidRPr="001A4A37">
              <w:rPr>
                <w:rFonts w:ascii="Verdana" w:hAnsi="Verdana" w:cs="Noto Sans"/>
              </w:rPr>
              <w:t>Entitat</w:t>
            </w:r>
          </w:p>
        </w:tc>
        <w:tc>
          <w:tcPr>
            <w:tcW w:w="2099" w:type="dxa"/>
            <w:tcBorders>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Import sol·licitat</w:t>
            </w:r>
          </w:p>
        </w:tc>
        <w:tc>
          <w:tcPr>
            <w:tcW w:w="1719" w:type="dxa"/>
            <w:tcBorders>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Import concedit</w:t>
            </w:r>
          </w:p>
        </w:tc>
        <w:tc>
          <w:tcPr>
            <w:tcW w:w="1466" w:type="dxa"/>
            <w:tcBorders>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 sobre el total</w:t>
            </w:r>
          </w:p>
        </w:tc>
      </w:tr>
      <w:bookmarkStart w:id="31" w:name="Texto48"/>
      <w:bookmarkEnd w:id="31"/>
      <w:tr w:rsidR="00CA77A8" w:rsidRPr="001A4A37" w:rsidTr="001A4A37">
        <w:tc>
          <w:tcPr>
            <w:tcW w:w="392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9D0F03">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2" w:name="Texto491"/>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9D0F03"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w:t>
            </w:r>
            <w:bookmarkEnd w:id="32"/>
          </w:p>
        </w:tc>
        <w:bookmarkStart w:id="33" w:name="Texto50"/>
        <w:bookmarkEnd w:id="33"/>
        <w:tc>
          <w:tcPr>
            <w:tcW w:w="1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9D0F03"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4" w:name="__Fieldmark__2760_4241125415"/>
        <w:bookmarkEnd w:id="34"/>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9D0F03"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5" w:name="Texto52"/>
      <w:bookmarkEnd w:id="35"/>
      <w:tr w:rsidR="00CA77A8" w:rsidRPr="001A4A37" w:rsidTr="001A4A37">
        <w:tc>
          <w:tcPr>
            <w:tcW w:w="392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9D0F03">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9D0F03"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6" w:name="__Fieldmark__2790_4241125415"/>
        <w:bookmarkEnd w:id="36"/>
        <w:tc>
          <w:tcPr>
            <w:tcW w:w="1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9D0F03"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7" w:name="Texto55"/>
        <w:bookmarkEnd w:id="37"/>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9D0F03"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8" w:name="Texto56"/>
      <w:bookmarkEnd w:id="38"/>
      <w:tr w:rsidR="00CA77A8" w:rsidRPr="001A4A37" w:rsidTr="001A4A37">
        <w:tc>
          <w:tcPr>
            <w:tcW w:w="392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9D0F03">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9" w:name="__Fieldmark__2821_4241125415"/>
        <w:bookmarkEnd w:id="39"/>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9D0F03"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40" w:name="__Fieldmark__2830_4241125415"/>
        <w:bookmarkEnd w:id="40"/>
        <w:tc>
          <w:tcPr>
            <w:tcW w:w="1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9D0F03"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41" w:name="Texto59"/>
        <w:bookmarkEnd w:id="41"/>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9D0F03"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tbl>
    <w:p w:rsidR="00CA77A8" w:rsidRPr="001A4A37" w:rsidRDefault="00CA77A8">
      <w:pPr>
        <w:pStyle w:val="LO-Normal"/>
        <w:ind w:left="426" w:hanging="426"/>
        <w:jc w:val="both"/>
        <w:rPr>
          <w:rFonts w:ascii="Verdana" w:hAnsi="Verdana" w:cs="Noto Sans"/>
        </w:rPr>
      </w:pPr>
    </w:p>
    <w:p w:rsidR="00CA77A8" w:rsidRPr="001A4A37" w:rsidRDefault="00CA77A8">
      <w:pPr>
        <w:pStyle w:val="LO-Normal"/>
        <w:jc w:val="both"/>
        <w:rPr>
          <w:rFonts w:ascii="Verdana" w:hAnsi="Verdana"/>
        </w:rPr>
      </w:pPr>
      <w:r w:rsidRPr="001A4A37">
        <w:rPr>
          <w:rFonts w:ascii="Verdana" w:hAnsi="Verdana" w:cs="Noto Sans"/>
          <w:b/>
        </w:rPr>
        <w:t>3.- DECLARACIÓ de compliment de les obligacions imposades en la convocatòria de subvencions</w:t>
      </w:r>
    </w:p>
    <w:p w:rsidR="00CA77A8" w:rsidRPr="001A4A37" w:rsidRDefault="00CA77A8">
      <w:pPr>
        <w:pStyle w:val="LO-Normal"/>
        <w:jc w:val="both"/>
        <w:rPr>
          <w:rFonts w:ascii="Verdana" w:hAnsi="Verdana" w:cs="Noto Sans"/>
          <w:lang w:eastAsia="es-ES"/>
        </w:rPr>
      </w:pPr>
    </w:p>
    <w:p w:rsidR="00CA77A8" w:rsidRPr="001A4A37" w:rsidRDefault="00CA77A8">
      <w:pPr>
        <w:pStyle w:val="LO-Normal"/>
        <w:jc w:val="both"/>
        <w:rPr>
          <w:rFonts w:ascii="Verdana" w:hAnsi="Verdana"/>
        </w:rPr>
      </w:pPr>
      <w:r w:rsidRPr="001A4A37">
        <w:rPr>
          <w:rFonts w:ascii="Verdana" w:hAnsi="Verdana" w:cs="Noto Sans"/>
          <w:lang w:eastAsia="es-ES"/>
        </w:rPr>
        <w:t>Declar complir amb les següents obligacions:</w:t>
      </w:r>
    </w:p>
    <w:p w:rsidR="00CA77A8" w:rsidRPr="001A4A37" w:rsidRDefault="00CA77A8">
      <w:pPr>
        <w:pStyle w:val="LO-Normal"/>
        <w:jc w:val="both"/>
        <w:rPr>
          <w:rFonts w:ascii="Verdana" w:hAnsi="Verdana" w:cs="Noto Sans"/>
          <w:lang w:eastAsia="es-E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CA77A8" w:rsidRPr="001A4A37" w:rsidRDefault="00CA77A8">
      <w:pPr>
        <w:pStyle w:val="LO-Normal"/>
        <w:jc w:val="both"/>
        <w:rPr>
          <w:rFonts w:ascii="Verdana" w:hAnsi="Verdana" w:cs="Noto Sans"/>
          <w:i/>
          <w:iCs/>
          <w:lang w:eastAsia="es-E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CA77A8" w:rsidRPr="001A4A37" w:rsidRDefault="00CA77A8">
      <w:pPr>
        <w:pStyle w:val="LO-Normal"/>
        <w:jc w:val="both"/>
        <w:rPr>
          <w:rFonts w:ascii="Verdana" w:hAnsi="Verdana" w:cs="Noto Sans"/>
          <w:i/>
          <w:iCs/>
          <w:lang w:eastAsia="es-E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lang w:eastAsia="es-ES"/>
        </w:rPr>
        <w:t>Comunicar a la Conselleria de Turisme, Cultura i Esports la modificació de qualsevol circumstància que afecti algun dels requisits exigits per concedir la subvenció.</w:t>
      </w:r>
    </w:p>
    <w:p w:rsidR="00CA77A8" w:rsidRPr="001A4A37" w:rsidRDefault="00CA77A8">
      <w:pPr>
        <w:pStyle w:val="LO-Normal"/>
        <w:jc w:val="both"/>
        <w:rPr>
          <w:rFonts w:ascii="Verdana" w:hAnsi="Verdana" w:cs="Noto Sans"/>
          <w:i/>
          <w:iCs/>
          <w:lang w:eastAsia="es-ES"/>
        </w:rPr>
      </w:pPr>
    </w:p>
    <w:p w:rsidR="00CA77A8" w:rsidRPr="001A4A37" w:rsidRDefault="00CA77A8">
      <w:pPr>
        <w:pStyle w:val="LO-Normal"/>
        <w:numPr>
          <w:ilvl w:val="0"/>
          <w:numId w:val="2"/>
        </w:numPr>
        <w:ind w:left="360" w:firstLine="0"/>
        <w:jc w:val="both"/>
        <w:rPr>
          <w:rFonts w:ascii="Verdana" w:hAnsi="Verdana"/>
        </w:rPr>
      </w:pPr>
      <w:r w:rsidRPr="001A4A37">
        <w:rPr>
          <w:rStyle w:val="Fuentedeprrafopredeter2"/>
          <w:rFonts w:ascii="Verdana" w:hAnsi="Verdana" w:cs="Noto Sans"/>
          <w:lang w:eastAsia="es-ES"/>
        </w:rPr>
        <w:t xml:space="preserve">Adoptar, si és procedent, en els termes que s’estableix en la convocatòria,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 de Turisme, Cultura i Esports i, si pertoca, la imatge de la Unió Europea. </w:t>
      </w:r>
    </w:p>
    <w:p w:rsidR="00CA77A8" w:rsidRPr="001A4A37" w:rsidRDefault="00CA77A8">
      <w:pPr>
        <w:pStyle w:val="LO-Normal"/>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Comunicar, mitjançant un escrit adreçat a la consellera de Turisme, Cultura i Esports, l’acceptació o renúncia de la proposta de resolució de la subvenció. En tot cas, es considera que l’entitat beneficiària desisteix de la proposta si no manifesta l’acceptació en el termini atorgat a la convocatòria.</w:t>
      </w:r>
    </w:p>
    <w:p w:rsidR="00CA77A8" w:rsidRPr="001A4A37" w:rsidRDefault="00CA77A8">
      <w:pPr>
        <w:pStyle w:val="Prrafodelista"/>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Justificar la realització de l’activitat objecte de l’ajut i també complir els requisits i les condicions que determinen la concessió de l’ajut.</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 xml:space="preserve">Sotmetre’s a les actuacions de comprovació i control que corresponguin de les administracions autonòmica, estatal i comunitària, la Sindicatura de Comptes i altres </w:t>
      </w:r>
      <w:r w:rsidRPr="001A4A37">
        <w:rPr>
          <w:rFonts w:ascii="Verdana" w:hAnsi="Verdana" w:cs="Noto Sans"/>
        </w:rPr>
        <w:lastRenderedPageBreak/>
        <w:t>òrgans de control extern, i també facilitar tota la informació que aquests els requereixin amb relació als ajuts concedits.</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Comunicar immediatament a la Direcció General d’Esports qualsevol eventualitat que alteri o dificulti greument el desenvolupament del projecte objecte de l’ajut.</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Comunicar per escrit de manera immediata a la Direcció General d’Esports el canvi de titularitat de la plaça o qualsevol incidència que afecti a la titularitat de la plaça.</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No transmetre a tercers els drets de la plaça que té durant la temporada esportiva en curs i per la qual rep la subvenció.</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Conservar els justificants de les despeses corresponents a l’activitat subvencionada durant 5 anys i posar-los a disposició de la Conselleria quan aquesta els sol·liciti.</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 xml:space="preserve">Durant la </w:t>
      </w:r>
      <w:r w:rsidR="00AC648D">
        <w:rPr>
          <w:rFonts w:ascii="Verdana" w:hAnsi="Verdana" w:cs="Noto Sans"/>
        </w:rPr>
        <w:t>temporada 2024-2025</w:t>
      </w:r>
      <w:r w:rsidRPr="001A4A37">
        <w:rPr>
          <w:rFonts w:ascii="Verdana" w:hAnsi="Verdana" w:cs="Noto Sans"/>
        </w:rPr>
        <w:t>, el club es compromet a oferir la col·laboració necessària perquè tots o alguns dels seus esportistes i tècnics, si les obligacions esportives i personals els ho permeten, participin en el projecte de comunicació del Govern de les Illes Balears, la Conselleria de Turisme, Cultura i Esports i la Direcció General d’Esports a recepcions, festes, actes benèfics, promocions, etc.</w:t>
      </w:r>
    </w:p>
    <w:p w:rsidR="00CA77A8" w:rsidRPr="001A4A37" w:rsidRDefault="00CA77A8">
      <w:pPr>
        <w:pStyle w:val="LO-Normal"/>
        <w:jc w:val="both"/>
        <w:rPr>
          <w:rFonts w:ascii="Verdana" w:hAnsi="Verdana" w:cs="Noto Sans"/>
          <w:b/>
        </w:rPr>
      </w:pPr>
    </w:p>
    <w:p w:rsidR="00CA77A8" w:rsidRPr="001A4A37" w:rsidRDefault="00FC79A5">
      <w:pPr>
        <w:pStyle w:val="LO-Normal"/>
        <w:jc w:val="both"/>
        <w:rPr>
          <w:rFonts w:ascii="Verdana" w:hAnsi="Verdana"/>
        </w:rPr>
      </w:pPr>
      <w:r w:rsidRPr="001A4A37">
        <w:rPr>
          <w:rFonts w:ascii="Verdana" w:hAnsi="Verdana" w:cs="Noto Sans"/>
          <w:b/>
        </w:rPr>
        <w:t>4</w:t>
      </w:r>
      <w:r w:rsidR="00CA77A8" w:rsidRPr="001A4A37">
        <w:rPr>
          <w:rFonts w:ascii="Verdana" w:hAnsi="Verdana" w:cs="Noto Sans"/>
          <w:b/>
        </w:rPr>
        <w:t xml:space="preserve">.- </w:t>
      </w:r>
      <w:r w:rsidR="00480598" w:rsidRPr="001A4A37">
        <w:rPr>
          <w:rFonts w:ascii="Verdana" w:hAnsi="Verdana" w:cs="Noto Sans"/>
          <w:b/>
        </w:rPr>
        <w:t>DECLARACIÓ</w:t>
      </w:r>
      <w:r w:rsidR="00CA77A8" w:rsidRPr="001A4A37">
        <w:rPr>
          <w:rFonts w:ascii="Verdana" w:hAnsi="Verdana" w:cs="Noto Sans"/>
          <w:b/>
        </w:rPr>
        <w:t xml:space="preserve"> dels supòsits de prohibició per obtenir la condició de beneficiari </w:t>
      </w:r>
    </w:p>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rPr>
      </w:pPr>
      <w:r w:rsidRPr="001A4A37">
        <w:rPr>
          <w:rStyle w:val="Fuentedeprrafopredeter2"/>
          <w:rFonts w:ascii="Verdana" w:hAnsi="Verdana" w:cs="Noto Sans"/>
        </w:rPr>
        <w:t>Declar que</w:t>
      </w:r>
      <w:r w:rsidR="00FC79A5" w:rsidRPr="001A4A37">
        <w:rPr>
          <w:rStyle w:val="Fuentedeprrafopredeter2"/>
          <w:rFonts w:ascii="Verdana" w:hAnsi="Verdana" w:cs="Noto Sans"/>
        </w:rPr>
        <w:t xml:space="preserve"> l’entitat no es troba </w:t>
      </w:r>
      <w:r w:rsidRPr="001A4A37">
        <w:rPr>
          <w:rStyle w:val="Fuentedeprrafopredeter2"/>
          <w:rFonts w:ascii="Verdana" w:hAnsi="Verdana" w:cs="Noto Sans"/>
        </w:rPr>
        <w:t xml:space="preserve">en </w:t>
      </w:r>
      <w:r w:rsidRPr="001A4A37">
        <w:rPr>
          <w:rStyle w:val="Fuentedeprrafopredeter2"/>
          <w:rFonts w:ascii="Verdana" w:hAnsi="Verdana" w:cs="Noto Sans"/>
          <w:b/>
        </w:rPr>
        <w:t xml:space="preserve">cap dels supòsits de prohibició </w:t>
      </w:r>
      <w:r w:rsidRPr="001A4A37">
        <w:rPr>
          <w:rStyle w:val="Fuentedeprrafopredeter2"/>
          <w:rFonts w:ascii="Verdana" w:hAnsi="Verdana" w:cs="Noto Sans"/>
        </w:rPr>
        <w:t>per obtenir la condició de beneficiari de subvencions, de conformitat amb l’article 10 del Decret legislatiu 2/2005, de 28 de desembre, pel qual s’aprova el text refós de la Llei de subvencions.</w:t>
      </w:r>
    </w:p>
    <w:p w:rsidR="00CA77A8" w:rsidRPr="001A4A37" w:rsidRDefault="00CA77A8">
      <w:pPr>
        <w:pStyle w:val="LO-Normal"/>
        <w:ind w:left="426" w:hanging="426"/>
        <w:jc w:val="both"/>
        <w:rPr>
          <w:rFonts w:ascii="Verdana" w:hAnsi="Verdana" w:cs="Noto Sans"/>
        </w:rPr>
      </w:pPr>
    </w:p>
    <w:p w:rsidR="00CA77A8" w:rsidRPr="001A4A37" w:rsidRDefault="00FC79A5">
      <w:pPr>
        <w:pStyle w:val="LO-Normal"/>
        <w:ind w:left="426" w:hanging="426"/>
        <w:jc w:val="both"/>
        <w:rPr>
          <w:rFonts w:ascii="Verdana" w:hAnsi="Verdana"/>
        </w:rPr>
      </w:pPr>
      <w:r w:rsidRPr="001A4A37">
        <w:rPr>
          <w:rFonts w:ascii="Verdana" w:hAnsi="Verdana" w:cs="Noto Sans"/>
          <w:b/>
        </w:rPr>
        <w:t>5</w:t>
      </w:r>
      <w:r w:rsidR="00CA77A8" w:rsidRPr="001A4A37">
        <w:rPr>
          <w:rFonts w:ascii="Verdana" w:hAnsi="Verdana" w:cs="Noto Sans"/>
          <w:b/>
        </w:rPr>
        <w:t>.- DECLARACIÓ relativa a sancions o condemnes relatives a pràctiques laboral discriminatòries</w:t>
      </w:r>
    </w:p>
    <w:p w:rsidR="00CA77A8" w:rsidRPr="001A4A37" w:rsidRDefault="00CA77A8">
      <w:pPr>
        <w:pStyle w:val="LO-Normal"/>
        <w:ind w:left="426" w:hanging="426"/>
        <w:jc w:val="both"/>
        <w:rPr>
          <w:rFonts w:ascii="Verdana" w:hAnsi="Verdana" w:cs="Noto Sans"/>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rPr>
        <w:t xml:space="preserve">Declar </w:t>
      </w:r>
      <w:r w:rsidR="00FC79A5" w:rsidRPr="001A4A37">
        <w:rPr>
          <w:rStyle w:val="Fuentedeprrafopredeter2"/>
          <w:rFonts w:ascii="Verdana" w:hAnsi="Verdana" w:cs="Noto Sans"/>
        </w:rPr>
        <w:t>que l’entitat no ha estat sancionada o condemnada</w:t>
      </w:r>
      <w:r w:rsidRPr="001A4A37">
        <w:rPr>
          <w:rStyle w:val="Fuentedeprrafopredeter2"/>
          <w:rFonts w:ascii="Verdana" w:hAnsi="Verdana" w:cs="Noto Sans"/>
        </w:rPr>
        <w:t xml:space="preserve"> en els últims tres </w:t>
      </w:r>
      <w:r w:rsidRPr="001A4A37">
        <w:rPr>
          <w:rStyle w:val="Fuentedeprrafopredeter2"/>
          <w:rFonts w:ascii="Verdana" w:hAnsi="Verdana" w:cs="Noto Sans"/>
          <w:iCs/>
          <w:lang w:bidi="si-LK"/>
        </w:rPr>
        <w:t>anys</w:t>
      </w:r>
      <w:r w:rsidRPr="001A4A37">
        <w:rPr>
          <w:rStyle w:val="Fuentedeprrafopredeter2"/>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p w:rsidR="00CA77A8" w:rsidRPr="001A4A37" w:rsidRDefault="00CA77A8">
      <w:pPr>
        <w:pStyle w:val="LO-Normal"/>
        <w:pBdr>
          <w:bottom w:val="single" w:sz="12" w:space="1" w:color="000000"/>
        </w:pBdr>
        <w:jc w:val="both"/>
        <w:rPr>
          <w:rFonts w:ascii="Verdana" w:hAnsi="Verdana" w:cs="Noto Sans"/>
          <w:b/>
        </w:rPr>
      </w:pPr>
    </w:p>
    <w:p w:rsidR="00FC79A5" w:rsidRPr="001A4A37" w:rsidRDefault="00FC79A5" w:rsidP="00FC79A5">
      <w:pPr>
        <w:pStyle w:val="LO-Normal"/>
        <w:pBdr>
          <w:bottom w:val="single" w:sz="12" w:space="1" w:color="000000"/>
        </w:pBdr>
        <w:jc w:val="both"/>
        <w:rPr>
          <w:rStyle w:val="Fuentedeprrafopredeter2"/>
          <w:rFonts w:ascii="Verdana" w:hAnsi="Verdana" w:cs="Noto Sans"/>
        </w:rPr>
      </w:pPr>
      <w:r w:rsidRPr="001A4A37">
        <w:rPr>
          <w:rStyle w:val="Fuentedeprrafopredeter2"/>
          <w:rFonts w:ascii="Verdana" w:hAnsi="Verdana" w:cs="Noto Sans"/>
          <w:b/>
        </w:rPr>
        <w:t>Autoritz</w:t>
      </w:r>
      <w:r w:rsidRPr="001A4A37">
        <w:rPr>
          <w:rStyle w:val="Fuentedeprrafopredeter2"/>
          <w:rFonts w:ascii="Verdana" w:hAnsi="Verdana" w:cs="Noto Sans"/>
        </w:rPr>
        <w:t xml:space="preserve"> a l’òrgan gestor de l’ajut perquè dugui a terme les actuacions necessàries per a la comprovació de les dades relatives al compliment de les obligacions tributàries de l’entitat sol·licitant amb l’Estat i amb la Seguretat Social.</w:t>
      </w:r>
    </w:p>
    <w:p w:rsidR="00FC79A5" w:rsidRPr="001A4A37" w:rsidRDefault="00FC79A5" w:rsidP="00FC79A5">
      <w:pPr>
        <w:pStyle w:val="LO-Normal"/>
        <w:pBdr>
          <w:bottom w:val="single" w:sz="12" w:space="1" w:color="000000"/>
        </w:pBdr>
        <w:jc w:val="both"/>
        <w:rPr>
          <w:rStyle w:val="Fuentedeprrafopredeter2"/>
          <w:rFonts w:ascii="Verdana" w:hAnsi="Verdana" w:cs="Noto Sans"/>
        </w:rPr>
      </w:pPr>
      <w:r w:rsidRPr="001A4A37">
        <w:rPr>
          <w:rStyle w:val="Fuentedeprrafopredeter2"/>
          <w:rFonts w:ascii="Verdana" w:hAnsi="Verdana" w:cs="Noto Sans"/>
        </w:rPr>
        <w:t>En cas de que denegui de manera expressa aquesta autorització, ha de presentar, juntament amb aquesta sol·licitud, els corresponents certificats acreditatius d’estar al corrent de les obligacions tributàries amb l’Estat i Seguretat Social</w:t>
      </w:r>
    </w:p>
    <w:p w:rsidR="00FC79A5" w:rsidRPr="001A4A37" w:rsidRDefault="009B07F1">
      <w:pPr>
        <w:pStyle w:val="LO-Normal"/>
        <w:pBdr>
          <w:bottom w:val="single" w:sz="12" w:space="1" w:color="000000"/>
        </w:pBdr>
        <w:jc w:val="both"/>
        <w:rPr>
          <w:rFonts w:ascii="Verdana" w:hAnsi="Verdana" w:cs="Noto Sans"/>
          <w:b/>
        </w:rPr>
      </w:pPr>
      <w:r>
        <w:rPr>
          <w:rFonts w:ascii="Verdana" w:hAnsi="Verdana" w:cs="Noto Sans"/>
          <w:b/>
        </w:rPr>
        <w:br w:type="page"/>
      </w:r>
    </w:p>
    <w:p w:rsidR="00CA77A8" w:rsidRPr="001A4A37" w:rsidRDefault="00CA77A8">
      <w:pPr>
        <w:pStyle w:val="LO-Normal"/>
        <w:pBdr>
          <w:bottom w:val="single" w:sz="4" w:space="1" w:color="000000"/>
        </w:pBdr>
        <w:shd w:val="clear" w:color="auto" w:fill="D9D9D9"/>
        <w:jc w:val="both"/>
        <w:rPr>
          <w:rFonts w:ascii="Verdana" w:hAnsi="Verdana"/>
        </w:rPr>
      </w:pPr>
      <w:r w:rsidRPr="001A4A37">
        <w:rPr>
          <w:rStyle w:val="Fuentedeprrafopredeter2"/>
          <w:rFonts w:ascii="Verdana" w:hAnsi="Verdana" w:cs="Noto Sans"/>
          <w:b/>
          <w:bCs/>
        </w:rPr>
        <w:t>A. AJUTS</w:t>
      </w:r>
      <w:r w:rsidR="00FC79A5" w:rsidRPr="001A4A37">
        <w:rPr>
          <w:rStyle w:val="Fuentedeprrafopredeter2"/>
          <w:rFonts w:ascii="Verdana" w:hAnsi="Verdana" w:cs="Noto Sans"/>
          <w:b/>
          <w:bCs/>
        </w:rPr>
        <w:t xml:space="preserve"> PER</w:t>
      </w:r>
      <w:r w:rsidRPr="001A4A37">
        <w:rPr>
          <w:rStyle w:val="Fuentedeprrafopredeter2"/>
          <w:rFonts w:ascii="Verdana" w:hAnsi="Verdana" w:cs="Noto Sans"/>
          <w:b/>
          <w:bCs/>
        </w:rPr>
        <w:t xml:space="preserve"> A DESPESES D’INSCRIPCIÓ</w:t>
      </w:r>
    </w:p>
    <w:p w:rsidR="00CA77A8" w:rsidRPr="001A4A37" w:rsidRDefault="00CA77A8">
      <w:pPr>
        <w:pStyle w:val="LO-Normal"/>
        <w:pBdr>
          <w:bottom w:val="single" w:sz="12" w:space="1" w:color="000000"/>
        </w:pBdr>
        <w:jc w:val="both"/>
        <w:rPr>
          <w:rFonts w:ascii="Verdana" w:hAnsi="Verdana"/>
        </w:rPr>
      </w:pPr>
      <w:bookmarkStart w:id="42" w:name="Marcar1"/>
      <w:bookmarkStart w:id="43" w:name="__Fieldmark__2928_4241125415"/>
      <w:bookmarkEnd w:id="42"/>
      <w:bookmarkEnd w:id="43"/>
      <w:r w:rsidRPr="001A4A37">
        <w:rPr>
          <w:rStyle w:val="Fuentedeprrafopredeter2"/>
          <w:rFonts w:ascii="Verdana" w:hAnsi="Verdana" w:cs="Noto Sans"/>
          <w:b/>
          <w:bCs/>
        </w:rPr>
        <w:t xml:space="preserve"> </w:t>
      </w:r>
    </w:p>
    <w:p w:rsidR="00CA77A8" w:rsidRPr="001A4A37" w:rsidRDefault="009D0F03">
      <w:pPr>
        <w:pStyle w:val="LO-Normal"/>
        <w:pBdr>
          <w:bottom w:val="single" w:sz="12" w:space="1" w:color="000000"/>
        </w:pBdr>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206609" w:rsidRPr="001A4A37">
        <w:rPr>
          <w:rStyle w:val="Fuentedeprrafopredeter2"/>
          <w:rFonts w:ascii="Verdana" w:hAnsi="Verdana" w:cs="Noto Sans"/>
          <w:b/>
          <w:bCs/>
          <w:u w:val="single"/>
        </w:rPr>
        <w:t xml:space="preserve"> Present</w:t>
      </w:r>
      <w:r w:rsidR="00CA77A8" w:rsidRPr="001A4A37">
        <w:rPr>
          <w:rStyle w:val="Fuentedeprrafopredeter2"/>
          <w:rFonts w:ascii="Verdana" w:hAnsi="Verdana" w:cs="Noto Sans"/>
          <w:b/>
          <w:bCs/>
          <w:u w:val="single"/>
        </w:rPr>
        <w:t xml:space="preserve"> sol·licitud per a la línia A</w:t>
      </w:r>
      <w:r w:rsidR="00695485">
        <w:rPr>
          <w:rStyle w:val="Fuentedeprrafopredeter2"/>
          <w:rFonts w:ascii="Verdana" w:hAnsi="Verdana" w:cs="Noto Sans"/>
          <w:b/>
          <w:bCs/>
          <w:u w:val="single"/>
        </w:rPr>
        <w:t>:</w:t>
      </w:r>
      <w:r w:rsidR="00CA77A8" w:rsidRPr="001A4A37">
        <w:rPr>
          <w:rStyle w:val="Fuentedeprrafopredeter2"/>
          <w:rFonts w:ascii="Verdana" w:hAnsi="Verdana" w:cs="Noto Sans"/>
          <w:b/>
          <w:bCs/>
          <w:u w:val="single"/>
        </w:rPr>
        <w:t xml:space="preserve"> ajuts despeses d’inscripció</w:t>
      </w:r>
    </w:p>
    <w:p w:rsidR="00CA77A8" w:rsidRPr="001A4A37" w:rsidRDefault="00CA77A8">
      <w:pPr>
        <w:pStyle w:val="LO-Normal"/>
        <w:pBdr>
          <w:bottom w:val="single" w:sz="12" w:space="1" w:color="000000"/>
        </w:pBdr>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rPr>
        <w:t>RELACIÓ de les factures</w:t>
      </w:r>
      <w:r w:rsidR="00FC79A5" w:rsidRPr="001A4A37">
        <w:rPr>
          <w:rStyle w:val="Fuentedeprrafopredeter2"/>
          <w:rFonts w:ascii="Verdana" w:hAnsi="Verdana" w:cs="Noto Sans"/>
          <w:b/>
        </w:rPr>
        <w:t xml:space="preserve"> pagades en relació amb les </w:t>
      </w:r>
      <w:r w:rsidRPr="001A4A37">
        <w:rPr>
          <w:rStyle w:val="Fuentedeprrafopredeter2"/>
          <w:rFonts w:ascii="Verdana" w:hAnsi="Verdana" w:cs="Noto Sans"/>
          <w:b/>
        </w:rPr>
        <w:t>despeses d'inscripció a la competició naciona</w:t>
      </w:r>
      <w:r w:rsidR="00FC79A5" w:rsidRPr="001A4A37">
        <w:rPr>
          <w:rStyle w:val="Fuentedeprrafopredeter2"/>
          <w:rFonts w:ascii="Verdana" w:hAnsi="Verdana" w:cs="Noto Sans"/>
          <w:b/>
        </w:rPr>
        <w:t>l</w:t>
      </w:r>
    </w:p>
    <w:tbl>
      <w:tblPr>
        <w:tblW w:w="9780" w:type="dxa"/>
        <w:tblInd w:w="140" w:type="dxa"/>
        <w:tblLayout w:type="fixed"/>
        <w:tblCellMar>
          <w:left w:w="70" w:type="dxa"/>
          <w:right w:w="70" w:type="dxa"/>
        </w:tblCellMar>
        <w:tblLook w:val="0000"/>
      </w:tblPr>
      <w:tblGrid>
        <w:gridCol w:w="851"/>
        <w:gridCol w:w="3545"/>
        <w:gridCol w:w="1559"/>
        <w:gridCol w:w="1133"/>
        <w:gridCol w:w="1417"/>
        <w:gridCol w:w="1275"/>
      </w:tblGrid>
      <w:tr w:rsidR="00CA77A8" w:rsidRPr="001A4A37" w:rsidTr="00CC2EF9">
        <w:trPr>
          <w:trHeight w:val="300"/>
        </w:trPr>
        <w:tc>
          <w:tcPr>
            <w:tcW w:w="9780" w:type="dxa"/>
            <w:gridSpan w:val="6"/>
            <w:tcBorders>
              <w:bottom w:val="single" w:sz="4" w:space="0" w:color="000000"/>
            </w:tcBorders>
            <w:shd w:val="clear" w:color="auto" w:fill="auto"/>
            <w:vAlign w:val="bottom"/>
          </w:tcPr>
          <w:p w:rsidR="00CA77A8" w:rsidRPr="001A4A37" w:rsidRDefault="00CA77A8">
            <w:pPr>
              <w:pStyle w:val="LO-Normal"/>
              <w:rPr>
                <w:rFonts w:ascii="Verdana" w:hAnsi="Verdana"/>
              </w:rPr>
            </w:pPr>
            <w:r w:rsidRPr="001A4A37">
              <w:rPr>
                <w:rFonts w:ascii="Verdana" w:hAnsi="Verdana" w:cs="Noto Sans"/>
                <w:b/>
                <w:bCs/>
                <w:color w:val="000000"/>
                <w:lang w:val="es-ES" w:eastAsia="es-ES"/>
              </w:rPr>
              <w:t xml:space="preserve">A.- DADES DESPESES </w:t>
            </w:r>
            <w:r w:rsidRPr="009B07F1">
              <w:rPr>
                <w:rFonts w:ascii="Verdana" w:hAnsi="Verdana" w:cs="Noto Sans"/>
                <w:b/>
                <w:bCs/>
                <w:color w:val="000000"/>
                <w:lang w:val="es-ES" w:eastAsia="es-ES"/>
              </w:rPr>
              <w:t>D’INSCRIPCIÓ (</w:t>
            </w:r>
            <w:r w:rsidR="00BA109C">
              <w:rPr>
                <w:rFonts w:ascii="Verdana" w:hAnsi="Verdana" w:cs="Noto Sans"/>
                <w:b/>
                <w:bCs/>
                <w:color w:val="000000"/>
                <w:lang w:val="es-ES" w:eastAsia="es-ES"/>
              </w:rPr>
              <w:t xml:space="preserve">Pagades entre </w:t>
            </w:r>
            <w:r w:rsidRPr="00BA109C">
              <w:rPr>
                <w:rFonts w:ascii="Verdana" w:hAnsi="Verdana" w:cs="Noto Sans"/>
                <w:b/>
                <w:bCs/>
                <w:color w:val="000000"/>
                <w:lang w:val="es-ES" w:eastAsia="es-ES"/>
              </w:rPr>
              <w:t>01/</w:t>
            </w:r>
            <w:r w:rsidR="001A4A37" w:rsidRPr="00BA109C">
              <w:rPr>
                <w:rFonts w:ascii="Verdana" w:hAnsi="Verdana" w:cs="Noto Sans"/>
                <w:b/>
                <w:bCs/>
                <w:color w:val="000000"/>
                <w:lang w:val="es-ES" w:eastAsia="es-ES"/>
              </w:rPr>
              <w:t>11</w:t>
            </w:r>
            <w:r w:rsidR="00F0179B" w:rsidRPr="00BA109C">
              <w:rPr>
                <w:rFonts w:ascii="Verdana" w:hAnsi="Verdana" w:cs="Noto Sans"/>
                <w:b/>
                <w:bCs/>
                <w:color w:val="000000"/>
                <w:lang w:val="es-ES" w:eastAsia="es-ES"/>
              </w:rPr>
              <w:t>/2024</w:t>
            </w:r>
            <w:r w:rsidRPr="00BA109C">
              <w:rPr>
                <w:rFonts w:ascii="Verdana" w:hAnsi="Verdana" w:cs="Noto Sans"/>
                <w:b/>
                <w:bCs/>
                <w:color w:val="000000"/>
                <w:lang w:val="es-ES" w:eastAsia="es-ES"/>
              </w:rPr>
              <w:t xml:space="preserve"> – 31/</w:t>
            </w:r>
            <w:r w:rsidR="001A4A37" w:rsidRPr="00BA109C">
              <w:rPr>
                <w:rFonts w:ascii="Verdana" w:hAnsi="Verdana" w:cs="Noto Sans"/>
                <w:b/>
                <w:bCs/>
                <w:color w:val="000000"/>
                <w:lang w:val="es-ES" w:eastAsia="es-ES"/>
              </w:rPr>
              <w:t>05</w:t>
            </w:r>
            <w:r w:rsidRPr="00BA109C">
              <w:rPr>
                <w:rFonts w:ascii="Verdana" w:hAnsi="Verdana" w:cs="Noto Sans"/>
                <w:b/>
                <w:bCs/>
                <w:color w:val="000000"/>
                <w:lang w:val="es-ES" w:eastAsia="es-ES"/>
              </w:rPr>
              <w:t>/202</w:t>
            </w:r>
            <w:r w:rsidR="00F0179B" w:rsidRPr="00BA109C">
              <w:rPr>
                <w:rFonts w:ascii="Verdana" w:hAnsi="Verdana" w:cs="Noto Sans"/>
                <w:b/>
                <w:bCs/>
                <w:color w:val="000000"/>
                <w:lang w:val="es-ES" w:eastAsia="es-ES"/>
              </w:rPr>
              <w:t>5</w:t>
            </w:r>
            <w:r w:rsidR="008A66CB">
              <w:rPr>
                <w:rFonts w:ascii="Verdana" w:hAnsi="Verdana" w:cs="Noto Sans"/>
                <w:b/>
                <w:bCs/>
                <w:color w:val="000000"/>
                <w:lang w:val="es-ES" w:eastAsia="es-ES"/>
              </w:rPr>
              <w:t>–</w:t>
            </w:r>
            <w:r w:rsidRPr="009B07F1">
              <w:rPr>
                <w:rFonts w:ascii="Verdana" w:hAnsi="Verdana" w:cs="Noto Sans"/>
                <w:b/>
                <w:bCs/>
                <w:color w:val="000000"/>
                <w:lang w:val="es-ES" w:eastAsia="es-ES"/>
              </w:rPr>
              <w:t>)</w:t>
            </w:r>
            <w:r w:rsidRPr="001A4A37">
              <w:rPr>
                <w:rFonts w:ascii="Verdana" w:hAnsi="Verdana" w:cs="Noto Sans"/>
                <w:b/>
                <w:bCs/>
                <w:color w:val="000000"/>
                <w:lang w:val="es-ES" w:eastAsia="es-ES"/>
              </w:rPr>
              <w:t xml:space="preserve"> </w:t>
            </w:r>
          </w:p>
        </w:tc>
      </w:tr>
      <w:tr w:rsidR="00CA77A8" w:rsidRPr="001A4A37" w:rsidTr="00CC2EF9">
        <w:trPr>
          <w:trHeight w:val="300"/>
        </w:trPr>
        <w:tc>
          <w:tcPr>
            <w:tcW w:w="851"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w:t>
            </w:r>
          </w:p>
        </w:tc>
        <w:tc>
          <w:tcPr>
            <w:tcW w:w="3545"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Perceptor</w:t>
            </w:r>
          </w:p>
        </w:tc>
        <w:tc>
          <w:tcPr>
            <w:tcW w:w="1559"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 factura</w:t>
            </w:r>
          </w:p>
        </w:tc>
        <w:tc>
          <w:tcPr>
            <w:tcW w:w="1133"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Data factura</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Import factura</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Data pagament</w:t>
            </w:r>
          </w:p>
        </w:tc>
      </w:tr>
      <w:tr w:rsidR="00CA77A8" w:rsidRPr="001A4A37" w:rsidTr="00CC2EF9">
        <w:trPr>
          <w:trHeight w:val="300"/>
        </w:trPr>
        <w:tc>
          <w:tcPr>
            <w:tcW w:w="851"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354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559"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133"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27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r>
      <w:tr w:rsidR="00CA77A8" w:rsidRPr="001A4A37" w:rsidTr="00CC2EF9">
        <w:trPr>
          <w:trHeight w:val="300"/>
        </w:trPr>
        <w:tc>
          <w:tcPr>
            <w:tcW w:w="851"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354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559"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133"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27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bookmarkStart w:id="44" w:name="RANGE!A13%253AA52"/>
            <w:r w:rsidRPr="001A4A37">
              <w:rPr>
                <w:rFonts w:ascii="Verdana" w:hAnsi="Verdana" w:cs="Noto Sans"/>
                <w:color w:val="000000"/>
                <w:lang w:val="es-ES" w:eastAsia="es-ES"/>
              </w:rPr>
              <w:t>1</w:t>
            </w:r>
            <w:bookmarkEnd w:id="44"/>
          </w:p>
        </w:tc>
        <w:bookmarkStart w:id="45" w:name="RANGE!B13%253AD52"/>
        <w:bookmarkEnd w:id="45"/>
        <w:tc>
          <w:tcPr>
            <w:tcW w:w="3545" w:type="dxa"/>
            <w:tcBorders>
              <w:top w:val="single" w:sz="4" w:space="0" w:color="000000"/>
              <w:bottom w:val="single" w:sz="4" w:space="0" w:color="000000"/>
            </w:tcBorders>
            <w:shd w:val="clear" w:color="auto" w:fill="auto"/>
            <w:vAlign w:val="bottom"/>
          </w:tcPr>
          <w:p w:rsidR="00CC2EF9"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6" w:name="Texto76"/>
        <w:bookmarkEnd w:id="46"/>
        <w:tc>
          <w:tcPr>
            <w:tcW w:w="1559" w:type="dxa"/>
            <w:tcBorders>
              <w:top w:val="single" w:sz="4" w:space="0" w:color="000000"/>
              <w:bottom w:val="single" w:sz="4" w:space="0" w:color="000000"/>
            </w:tcBorders>
            <w:shd w:val="clear" w:color="auto" w:fill="EAF1DD"/>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2</w:t>
            </w:r>
          </w:p>
        </w:tc>
        <w:tc>
          <w:tcPr>
            <w:tcW w:w="3545" w:type="dxa"/>
            <w:tcBorders>
              <w:top w:val="single" w:sz="4" w:space="0" w:color="000000"/>
              <w:bottom w:val="single" w:sz="4" w:space="0" w:color="000000"/>
            </w:tcBorders>
            <w:shd w:val="clear" w:color="auto" w:fill="auto"/>
            <w:vAlign w:val="bottom"/>
          </w:tcPr>
          <w:p w:rsidR="00CC2EF9"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7" w:name="__Fieldmark__3036_4241125415"/>
        <w:bookmarkEnd w:id="47"/>
        <w:tc>
          <w:tcPr>
            <w:tcW w:w="1559" w:type="dxa"/>
            <w:tcBorders>
              <w:top w:val="single" w:sz="4" w:space="0" w:color="000000"/>
              <w:bottom w:val="single" w:sz="4" w:space="0" w:color="000000"/>
            </w:tcBorders>
            <w:shd w:val="clear" w:color="auto" w:fill="EAF1DD"/>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3</w:t>
            </w:r>
          </w:p>
        </w:tc>
        <w:tc>
          <w:tcPr>
            <w:tcW w:w="3545" w:type="dxa"/>
            <w:tcBorders>
              <w:top w:val="single" w:sz="4" w:space="0" w:color="000000"/>
              <w:bottom w:val="single" w:sz="4" w:space="0" w:color="000000"/>
            </w:tcBorders>
            <w:shd w:val="clear" w:color="auto" w:fill="auto"/>
            <w:vAlign w:val="bottom"/>
          </w:tcPr>
          <w:p w:rsidR="00CC2EF9"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8" w:name="__Fieldmark__3081_4241125415"/>
        <w:bookmarkEnd w:id="48"/>
        <w:tc>
          <w:tcPr>
            <w:tcW w:w="1559" w:type="dxa"/>
            <w:tcBorders>
              <w:top w:val="single" w:sz="4" w:space="0" w:color="000000"/>
              <w:bottom w:val="single" w:sz="4" w:space="0" w:color="000000"/>
            </w:tcBorders>
            <w:shd w:val="clear" w:color="auto" w:fill="EAF1DD"/>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4</w:t>
            </w:r>
          </w:p>
        </w:tc>
        <w:tc>
          <w:tcPr>
            <w:tcW w:w="3545" w:type="dxa"/>
            <w:tcBorders>
              <w:top w:val="single" w:sz="4" w:space="0" w:color="000000"/>
              <w:bottom w:val="single" w:sz="4" w:space="0" w:color="000000"/>
            </w:tcBorders>
            <w:shd w:val="clear" w:color="auto" w:fill="auto"/>
            <w:vAlign w:val="bottom"/>
          </w:tcPr>
          <w:p w:rsidR="00CC2EF9"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9" w:name="__Fieldmark__3126_4241125415"/>
        <w:bookmarkEnd w:id="49"/>
        <w:tc>
          <w:tcPr>
            <w:tcW w:w="1559" w:type="dxa"/>
            <w:tcBorders>
              <w:top w:val="single" w:sz="4" w:space="0" w:color="000000"/>
              <w:bottom w:val="single" w:sz="4" w:space="0" w:color="000000"/>
            </w:tcBorders>
            <w:shd w:val="clear" w:color="auto" w:fill="EAF1DD"/>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5</w:t>
            </w:r>
          </w:p>
        </w:tc>
        <w:tc>
          <w:tcPr>
            <w:tcW w:w="3545" w:type="dxa"/>
            <w:tcBorders>
              <w:top w:val="single" w:sz="4" w:space="0" w:color="000000"/>
              <w:bottom w:val="single" w:sz="4" w:space="0" w:color="000000"/>
            </w:tcBorders>
            <w:shd w:val="clear" w:color="auto" w:fill="auto"/>
            <w:vAlign w:val="bottom"/>
          </w:tcPr>
          <w:p w:rsidR="00CC2EF9"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0" w:name="__Fieldmark__3171_4241125415"/>
        <w:bookmarkEnd w:id="50"/>
        <w:tc>
          <w:tcPr>
            <w:tcW w:w="1559" w:type="dxa"/>
            <w:tcBorders>
              <w:top w:val="single" w:sz="4" w:space="0" w:color="000000"/>
              <w:bottom w:val="single" w:sz="4" w:space="0" w:color="000000"/>
            </w:tcBorders>
            <w:shd w:val="clear" w:color="auto" w:fill="EAF1DD"/>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6</w:t>
            </w:r>
          </w:p>
        </w:tc>
        <w:tc>
          <w:tcPr>
            <w:tcW w:w="3545" w:type="dxa"/>
            <w:tcBorders>
              <w:top w:val="single" w:sz="4" w:space="0" w:color="000000"/>
              <w:bottom w:val="single" w:sz="4" w:space="0" w:color="000000"/>
            </w:tcBorders>
            <w:shd w:val="clear" w:color="auto" w:fill="auto"/>
            <w:vAlign w:val="bottom"/>
          </w:tcPr>
          <w:p w:rsidR="00CC2EF9"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1" w:name="__Fieldmark__3216_4241125415"/>
        <w:bookmarkEnd w:id="51"/>
        <w:tc>
          <w:tcPr>
            <w:tcW w:w="1559" w:type="dxa"/>
            <w:tcBorders>
              <w:top w:val="single" w:sz="4" w:space="0" w:color="000000"/>
              <w:bottom w:val="single" w:sz="4" w:space="0" w:color="000000"/>
            </w:tcBorders>
            <w:shd w:val="clear" w:color="auto" w:fill="EAF1DD"/>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7</w:t>
            </w:r>
          </w:p>
        </w:tc>
        <w:tc>
          <w:tcPr>
            <w:tcW w:w="3545" w:type="dxa"/>
            <w:tcBorders>
              <w:top w:val="single" w:sz="4" w:space="0" w:color="000000"/>
              <w:bottom w:val="single" w:sz="4" w:space="0" w:color="000000"/>
            </w:tcBorders>
            <w:shd w:val="clear" w:color="auto" w:fill="auto"/>
            <w:vAlign w:val="bottom"/>
          </w:tcPr>
          <w:p w:rsidR="00CC2EF9" w:rsidRPr="001A4A37" w:rsidRDefault="009D0F03">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2" w:name="__Fieldmark__3261_4241125415"/>
        <w:bookmarkEnd w:id="52"/>
        <w:tc>
          <w:tcPr>
            <w:tcW w:w="1559" w:type="dxa"/>
            <w:tcBorders>
              <w:top w:val="single" w:sz="4" w:space="0" w:color="000000"/>
              <w:bottom w:val="single" w:sz="4" w:space="0" w:color="000000"/>
            </w:tcBorders>
            <w:shd w:val="clear" w:color="auto" w:fill="EAF1DD"/>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jc w:val="both"/>
        <w:rPr>
          <w:rFonts w:ascii="Verdana" w:hAnsi="Verdana" w:cs="Noto Sans"/>
          <w:b/>
          <w:i/>
        </w:rPr>
      </w:pPr>
    </w:p>
    <w:p w:rsidR="00CA77A8" w:rsidRPr="001A4A37" w:rsidRDefault="00480598">
      <w:pPr>
        <w:pStyle w:val="LO-Normal"/>
        <w:ind w:hanging="6"/>
        <w:jc w:val="both"/>
        <w:rPr>
          <w:rFonts w:ascii="Verdana" w:hAnsi="Verdana"/>
        </w:rPr>
      </w:pPr>
      <w:r w:rsidRPr="001A4A37">
        <w:rPr>
          <w:rStyle w:val="Fuentedeprrafopredeter2"/>
          <w:rFonts w:ascii="Verdana" w:hAnsi="Verdana" w:cs="Noto Sans"/>
          <w:b/>
          <w:bCs/>
          <w:i/>
          <w:iCs/>
          <w:color w:val="FF0000"/>
        </w:rPr>
        <w:t xml:space="preserve">ADJUNTAR còpia de les factures i dels documents de pagament </w:t>
      </w:r>
    </w:p>
    <w:p w:rsidR="00CA77A8" w:rsidRDefault="00CA77A8">
      <w:pPr>
        <w:pStyle w:val="LO-Normal"/>
        <w:ind w:hanging="6"/>
        <w:jc w:val="both"/>
        <w:rPr>
          <w:rFonts w:ascii="Verdana" w:hAnsi="Verdana" w:cs="Noto Sans"/>
          <w:b/>
          <w:bCs/>
          <w:i/>
          <w:iCs/>
          <w:color w:val="FF0000"/>
        </w:rPr>
      </w:pPr>
    </w:p>
    <w:p w:rsidR="00342DBE" w:rsidRPr="001A4A37" w:rsidRDefault="00342DBE">
      <w:pPr>
        <w:pStyle w:val="LO-Normal"/>
        <w:rPr>
          <w:rFonts w:ascii="Verdana" w:hAnsi="Verdana" w:cs="Arial"/>
          <w:b/>
          <w:bCs/>
        </w:rPr>
      </w:pPr>
    </w:p>
    <w:p w:rsidR="00CA77A8" w:rsidRPr="001A4A37" w:rsidRDefault="00541DB9">
      <w:pPr>
        <w:pStyle w:val="LO-Normal"/>
        <w:pBdr>
          <w:bottom w:val="single" w:sz="4" w:space="1" w:color="000000"/>
        </w:pBdr>
        <w:shd w:val="clear" w:color="auto" w:fill="D9D9D9"/>
        <w:jc w:val="both"/>
        <w:rPr>
          <w:rFonts w:ascii="Verdana" w:hAnsi="Verdana"/>
        </w:rPr>
      </w:pPr>
      <w:r>
        <w:rPr>
          <w:rFonts w:ascii="Verdana" w:hAnsi="Verdana" w:cs="Noto Sans"/>
          <w:b/>
          <w:bCs/>
        </w:rPr>
        <w:t>B</w:t>
      </w:r>
      <w:r w:rsidR="00CA77A8" w:rsidRPr="001A4A37">
        <w:rPr>
          <w:rFonts w:ascii="Verdana" w:hAnsi="Verdana" w:cs="Noto Sans"/>
          <w:b/>
          <w:bCs/>
        </w:rPr>
        <w:t xml:space="preserve">. </w:t>
      </w:r>
      <w:r w:rsidR="009B07F1">
        <w:rPr>
          <w:rFonts w:ascii="Verdana" w:hAnsi="Verdana" w:cs="Noto Sans"/>
          <w:b/>
          <w:bCs/>
        </w:rPr>
        <w:t xml:space="preserve">AJUTS PER A </w:t>
      </w:r>
      <w:r w:rsidR="00CA77A8" w:rsidRPr="001A4A37">
        <w:rPr>
          <w:rFonts w:ascii="Verdana" w:hAnsi="Verdana" w:cs="Noto Sans"/>
          <w:b/>
          <w:bCs/>
        </w:rPr>
        <w:t>LLOGUERS</w:t>
      </w:r>
      <w:r w:rsidR="00206609" w:rsidRPr="001A4A37">
        <w:rPr>
          <w:rFonts w:ascii="Verdana" w:hAnsi="Verdana" w:cs="Noto Sans"/>
          <w:b/>
          <w:bCs/>
        </w:rPr>
        <w:t xml:space="preserve"> </w:t>
      </w:r>
      <w:r w:rsidR="009B07F1">
        <w:rPr>
          <w:rFonts w:ascii="Verdana" w:hAnsi="Verdana" w:cs="Noto Sans"/>
          <w:b/>
          <w:bCs/>
        </w:rPr>
        <w:t>D’</w:t>
      </w:r>
      <w:r w:rsidR="00206609" w:rsidRPr="001A4A37">
        <w:rPr>
          <w:rFonts w:ascii="Verdana" w:hAnsi="Verdana" w:cs="Noto Sans"/>
          <w:b/>
          <w:bCs/>
        </w:rPr>
        <w:t>INSTAL·LACIONS ESPORTIVES</w:t>
      </w:r>
    </w:p>
    <w:p w:rsidR="00CA77A8" w:rsidRPr="001A4A37" w:rsidRDefault="00CA77A8">
      <w:pPr>
        <w:pStyle w:val="LO-Normal"/>
        <w:ind w:left="-20" w:right="-20"/>
        <w:rPr>
          <w:rFonts w:ascii="Verdana" w:hAnsi="Verdana"/>
        </w:rPr>
      </w:pPr>
    </w:p>
    <w:bookmarkStart w:id="53" w:name="__Fieldmark__3818_4241125415"/>
    <w:bookmarkStart w:id="54" w:name="__DdeLink__4187_4241125415"/>
    <w:bookmarkEnd w:id="53"/>
    <w:p w:rsidR="00CA77A8" w:rsidRPr="001A4A37" w:rsidRDefault="009D0F03">
      <w:pPr>
        <w:pStyle w:val="LO-Normal"/>
        <w:ind w:left="-20" w:right="-20"/>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870649"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b/>
          <w:bCs/>
        </w:rPr>
        <w:t xml:space="preserve"> </w:t>
      </w:r>
      <w:r w:rsidR="00206609" w:rsidRPr="001A4A37">
        <w:rPr>
          <w:rStyle w:val="Fuentedeprrafopredeter2"/>
          <w:rFonts w:ascii="Verdana" w:hAnsi="Verdana" w:cs="Noto Sans"/>
          <w:b/>
          <w:bCs/>
          <w:u w:val="single"/>
        </w:rPr>
        <w:t>Present</w:t>
      </w:r>
      <w:r w:rsidR="00541DB9">
        <w:rPr>
          <w:rStyle w:val="Fuentedeprrafopredeter2"/>
          <w:rFonts w:ascii="Verdana" w:hAnsi="Verdana" w:cs="Noto Sans"/>
          <w:b/>
          <w:bCs/>
          <w:u w:val="single"/>
        </w:rPr>
        <w:t xml:space="preserve"> sol·licitud per a la línia B</w:t>
      </w:r>
      <w:r w:rsidR="00695485">
        <w:rPr>
          <w:rStyle w:val="Fuentedeprrafopredeter2"/>
          <w:rFonts w:ascii="Verdana" w:hAnsi="Verdana" w:cs="Noto Sans"/>
          <w:b/>
          <w:bCs/>
          <w:u w:val="single"/>
        </w:rPr>
        <w:t>:</w:t>
      </w:r>
      <w:r w:rsidR="00CA77A8" w:rsidRPr="001A4A37">
        <w:rPr>
          <w:rStyle w:val="Fuentedeprrafopredeter2"/>
          <w:rFonts w:ascii="Verdana" w:hAnsi="Verdana" w:cs="Noto Sans"/>
          <w:b/>
          <w:bCs/>
          <w:u w:val="single"/>
        </w:rPr>
        <w:t xml:space="preserve"> lloguers instal·lacions esportives</w:t>
      </w:r>
      <w:bookmarkEnd w:id="54"/>
    </w:p>
    <w:p w:rsidR="00CA77A8" w:rsidRPr="001A4A37" w:rsidRDefault="00CA77A8">
      <w:pPr>
        <w:pStyle w:val="LO-Normal"/>
        <w:rPr>
          <w:rFonts w:ascii="Verdana" w:hAnsi="Verdana" w:cs="Arial"/>
          <w:b/>
          <w:bCs/>
        </w:rPr>
      </w:pPr>
    </w:p>
    <w:p w:rsidR="00CA77A8" w:rsidRPr="001A4A37" w:rsidRDefault="00CA77A8">
      <w:pPr>
        <w:pStyle w:val="LO-Normal"/>
        <w:ind w:left="-20" w:right="-20"/>
        <w:rPr>
          <w:rFonts w:ascii="Verdana" w:hAnsi="Verdana"/>
        </w:rPr>
      </w:pPr>
      <w:r w:rsidRPr="001A4A37">
        <w:rPr>
          <w:rStyle w:val="Fuentedeprrafopredeter2"/>
          <w:rFonts w:ascii="Verdana" w:hAnsi="Verdana" w:cs="Noto Sans"/>
          <w:b/>
          <w:bCs/>
        </w:rPr>
        <w:tab/>
      </w:r>
      <w:r w:rsidRPr="001A4A37">
        <w:rPr>
          <w:rStyle w:val="Fuentedeprrafopredeter2"/>
          <w:rFonts w:ascii="Verdana" w:hAnsi="Verdana" w:cs="Noto Sans"/>
          <w:b/>
          <w:bCs/>
        </w:rPr>
        <w:tab/>
      </w:r>
      <w:r w:rsidRPr="001A4A37">
        <w:rPr>
          <w:rStyle w:val="Fuentedeprrafopredeter2"/>
          <w:rFonts w:ascii="Verdana" w:hAnsi="Verdana" w:cs="Noto Sans"/>
          <w:b/>
          <w:bCs/>
        </w:rPr>
        <w:tab/>
        <w:t>Cost mensual d’arrendament</w:t>
      </w:r>
    </w:p>
    <w:tbl>
      <w:tblPr>
        <w:tblpPr w:leftFromText="141" w:rightFromText="141" w:vertAnchor="text" w:tblpY="1"/>
        <w:tblOverlap w:val="never"/>
        <w:tblW w:w="0" w:type="auto"/>
        <w:tblInd w:w="108" w:type="dxa"/>
        <w:tblLayout w:type="fixed"/>
        <w:tblLook w:val="0000"/>
      </w:tblPr>
      <w:tblGrid>
        <w:gridCol w:w="2849"/>
        <w:gridCol w:w="3181"/>
      </w:tblGrid>
      <w:tr w:rsidR="00CA77A8"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rsidP="00471B82">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rsidP="00471B82">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Import</w:t>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CA77A8" w:rsidRPr="001A4A37" w:rsidTr="00471B82">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rsidP="00471B82">
            <w:pPr>
              <w:pStyle w:val="LO-Normal"/>
              <w:spacing w:line="256" w:lineRule="auto"/>
              <w:rPr>
                <w:rFonts w:ascii="Verdana" w:hAnsi="Verdana"/>
              </w:rPr>
            </w:pPr>
            <w:r w:rsidRPr="001A4A37">
              <w:rPr>
                <w:rFonts w:ascii="Verdana" w:hAnsi="Verdana" w:cs="Noto Sans"/>
                <w:b/>
                <w:bCs/>
                <w:color w:val="000000"/>
                <w:lang w:eastAsia="es-ES"/>
              </w:rPr>
              <w:t>Total temporada:</w:t>
            </w:r>
            <w:r w:rsidR="0057341F" w:rsidRPr="001A4A37">
              <w:rPr>
                <w:rFonts w:ascii="Verdana" w:hAnsi="Verdana" w:cs="Noto Sans"/>
              </w:rPr>
              <w:t xml:space="preserve"> </w:t>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9D0F03" w:rsidP="00471B82">
            <w:pPr>
              <w:pStyle w:val="LO-Normal"/>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471B82">
      <w:pPr>
        <w:pStyle w:val="LO-Normal"/>
        <w:rPr>
          <w:rFonts w:ascii="Verdana" w:hAnsi="Verdana" w:cs="Arial"/>
          <w:b/>
          <w:bCs/>
        </w:rPr>
      </w:pPr>
      <w:r>
        <w:rPr>
          <w:rFonts w:ascii="Verdana" w:hAnsi="Verdana" w:cs="Arial"/>
          <w:b/>
          <w:bCs/>
        </w:rPr>
        <w:br w:type="textWrapping" w:clear="all"/>
      </w:r>
    </w:p>
    <w:p w:rsidR="00CA77A8" w:rsidRPr="001A4A37" w:rsidRDefault="00CA77A8">
      <w:pPr>
        <w:pStyle w:val="LO-Normal"/>
        <w:ind w:left="-20" w:right="-20"/>
        <w:rPr>
          <w:rFonts w:ascii="Verdana" w:hAnsi="Verdana"/>
        </w:rPr>
      </w:pPr>
      <w:r w:rsidRPr="001A4A37">
        <w:rPr>
          <w:rStyle w:val="Fuentedeprrafopredeter2"/>
          <w:rFonts w:ascii="Verdana" w:eastAsia="Noto Sans" w:hAnsi="Verdana" w:cs="Noto Sans"/>
          <w:b/>
          <w:bCs/>
        </w:rPr>
        <w:t>Data primer partit:</w:t>
      </w:r>
      <w:r w:rsidRPr="001A4A37">
        <w:rPr>
          <w:rStyle w:val="Fuentedeprrafopredeter2"/>
          <w:rFonts w:ascii="Verdana" w:hAnsi="Verdana"/>
          <w:b/>
          <w:bCs/>
        </w:rPr>
        <w:tab/>
      </w:r>
      <w:r w:rsidRPr="001A4A37">
        <w:rPr>
          <w:rStyle w:val="Fuentedeprrafopredeter2"/>
          <w:rFonts w:ascii="Verdana" w:eastAsia="Noto Sans" w:hAnsi="Verdana" w:cs="Noto Sans"/>
          <w:b/>
          <w:bCs/>
        </w:rPr>
        <w:t xml:space="preserve"> </w:t>
      </w:r>
      <w:r w:rsidR="009D0F03"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9D0F03" w:rsidRPr="001A4A37">
        <w:rPr>
          <w:rFonts w:ascii="Verdana" w:hAnsi="Verdana" w:cs="Noto Sans"/>
        </w:rPr>
      </w:r>
      <w:r w:rsidR="009D0F03"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9D0F03" w:rsidRPr="001A4A37">
        <w:rPr>
          <w:rFonts w:ascii="Verdana" w:hAnsi="Verdana" w:cs="Noto Sans"/>
        </w:rPr>
        <w:fldChar w:fldCharType="end"/>
      </w:r>
      <w:r w:rsidRPr="001A4A37">
        <w:rPr>
          <w:rStyle w:val="Fuentedeprrafopredeter2"/>
          <w:rFonts w:ascii="Verdana" w:hAnsi="Verdana"/>
          <w:b/>
          <w:bCs/>
        </w:rPr>
        <w:tab/>
      </w:r>
      <w:r w:rsidRPr="001A4A37">
        <w:rPr>
          <w:rStyle w:val="Fuentedeprrafopredeter2"/>
          <w:rFonts w:ascii="Verdana" w:hAnsi="Verdana"/>
          <w:b/>
          <w:bCs/>
        </w:rPr>
        <w:tab/>
      </w:r>
      <w:r w:rsidRPr="001A4A37">
        <w:rPr>
          <w:rStyle w:val="Fuentedeprrafopredeter2"/>
          <w:rFonts w:ascii="Verdana" w:hAnsi="Verdana"/>
          <w:b/>
          <w:bCs/>
        </w:rPr>
        <w:tab/>
      </w:r>
      <w:r w:rsidRPr="001A4A37">
        <w:rPr>
          <w:rStyle w:val="Fuentedeprrafopredeter2"/>
          <w:rFonts w:ascii="Verdana" w:eastAsia="Noto Sans" w:hAnsi="Verdana" w:cs="Noto Sans"/>
          <w:b/>
          <w:bCs/>
        </w:rPr>
        <w:t>data darrer partit temporada:</w:t>
      </w:r>
      <w:r w:rsidR="0057341F" w:rsidRPr="001A4A37">
        <w:rPr>
          <w:rFonts w:ascii="Verdana" w:hAnsi="Verdana" w:cs="Noto Sans"/>
        </w:rPr>
        <w:t xml:space="preserve"> </w:t>
      </w:r>
      <w:r w:rsidR="009D0F03"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9D0F03" w:rsidRPr="001A4A37">
        <w:rPr>
          <w:rFonts w:ascii="Verdana" w:hAnsi="Verdana" w:cs="Noto Sans"/>
        </w:rPr>
      </w:r>
      <w:r w:rsidR="009D0F03"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9D0F03" w:rsidRPr="001A4A37">
        <w:rPr>
          <w:rFonts w:ascii="Verdana" w:hAnsi="Verdana" w:cs="Noto Sans"/>
        </w:rPr>
        <w:fldChar w:fldCharType="end"/>
      </w:r>
    </w:p>
    <w:p w:rsidR="00CA77A8" w:rsidRPr="001A4A37" w:rsidRDefault="00CA77A8">
      <w:pPr>
        <w:pStyle w:val="LO-Normal"/>
        <w:rPr>
          <w:rFonts w:ascii="Verdana" w:hAnsi="Verdana" w:cs="Arial"/>
          <w:b/>
          <w:bCs/>
        </w:rPr>
      </w:pPr>
    </w:p>
    <w:p w:rsidR="00CA77A8" w:rsidRPr="001A4A37" w:rsidRDefault="00206609">
      <w:pPr>
        <w:pStyle w:val="LO-Normal"/>
        <w:ind w:left="-20" w:right="-20"/>
        <w:rPr>
          <w:rFonts w:ascii="Verdana" w:hAnsi="Verdana" w:cs="Noto Sans"/>
          <w:b/>
          <w:bCs/>
          <w:i/>
          <w:iCs/>
          <w:color w:val="FF0000"/>
        </w:rPr>
      </w:pPr>
      <w:r w:rsidRPr="001A4A37">
        <w:rPr>
          <w:rStyle w:val="Fuentedeprrafopredeter2"/>
          <w:rFonts w:ascii="Verdana" w:hAnsi="Verdana" w:cs="Noto Sans"/>
          <w:b/>
          <w:bCs/>
          <w:i/>
          <w:iCs/>
          <w:color w:val="FF0000"/>
        </w:rPr>
        <w:t>ADJUNTAR còpia del contracte d’arrendament o document anàleg i còpia del calendari oficial de competició</w:t>
      </w:r>
    </w:p>
    <w:p w:rsidR="00CA77A8" w:rsidRDefault="00CA77A8">
      <w:pPr>
        <w:pStyle w:val="LO-Normal"/>
        <w:rPr>
          <w:rFonts w:ascii="Verdana" w:hAnsi="Verdana" w:cs="Arial"/>
          <w:b/>
        </w:rPr>
      </w:pPr>
    </w:p>
    <w:p w:rsidR="00541DB9" w:rsidRDefault="00541DB9" w:rsidP="00541DB9">
      <w:pPr>
        <w:pStyle w:val="LO-Normal"/>
        <w:ind w:hanging="6"/>
        <w:jc w:val="both"/>
        <w:rPr>
          <w:rFonts w:ascii="Verdana" w:hAnsi="Verdana" w:cs="Noto Sans"/>
          <w:b/>
          <w:bCs/>
          <w:i/>
          <w:iCs/>
          <w:color w:val="FF0000"/>
        </w:rPr>
      </w:pPr>
    </w:p>
    <w:p w:rsidR="00541DB9" w:rsidRDefault="00541DB9" w:rsidP="00541DB9">
      <w:pPr>
        <w:pStyle w:val="LO-Normal"/>
        <w:ind w:hanging="6"/>
        <w:jc w:val="both"/>
        <w:rPr>
          <w:rFonts w:ascii="Verdana" w:hAnsi="Verdana" w:cs="Noto Sans"/>
          <w:b/>
          <w:bCs/>
          <w:i/>
          <w:iCs/>
          <w:color w:val="FF0000"/>
        </w:rPr>
      </w:pPr>
    </w:p>
    <w:p w:rsidR="00541DB9" w:rsidRPr="001A4A37" w:rsidRDefault="00541DB9" w:rsidP="00541DB9">
      <w:pPr>
        <w:pStyle w:val="LO-Normal"/>
        <w:ind w:hanging="6"/>
        <w:jc w:val="both"/>
        <w:rPr>
          <w:rFonts w:ascii="Verdana" w:hAnsi="Verdana" w:cs="Noto Sans"/>
          <w:b/>
          <w:bCs/>
          <w:i/>
          <w:iCs/>
          <w:color w:val="FF0000"/>
        </w:rPr>
      </w:pPr>
    </w:p>
    <w:p w:rsidR="00541DB9" w:rsidRPr="001A4A37" w:rsidRDefault="00541DB9" w:rsidP="00541DB9">
      <w:pPr>
        <w:pStyle w:val="LO-Normal"/>
        <w:pBdr>
          <w:bottom w:val="single" w:sz="4" w:space="1" w:color="000000"/>
        </w:pBdr>
        <w:shd w:val="clear" w:color="auto" w:fill="D9D9D9"/>
        <w:jc w:val="both"/>
        <w:rPr>
          <w:rFonts w:ascii="Verdana" w:hAnsi="Verdana"/>
        </w:rPr>
      </w:pPr>
      <w:r>
        <w:rPr>
          <w:rStyle w:val="Fuentedeprrafopredeter2"/>
          <w:rFonts w:ascii="Verdana" w:hAnsi="Verdana" w:cs="Noto Sans"/>
          <w:b/>
        </w:rPr>
        <w:lastRenderedPageBreak/>
        <w:t>C</w:t>
      </w:r>
      <w:r w:rsidRPr="001A4A37">
        <w:rPr>
          <w:rStyle w:val="Fuentedeprrafopredeter2"/>
          <w:rFonts w:ascii="Verdana" w:hAnsi="Verdana" w:cs="Noto Sans"/>
          <w:b/>
        </w:rPr>
        <w:t>. AJUTS PER A VESTIMENTA</w:t>
      </w:r>
    </w:p>
    <w:p w:rsidR="00541DB9" w:rsidRPr="001A4A37" w:rsidRDefault="00541DB9" w:rsidP="00541DB9">
      <w:pPr>
        <w:pStyle w:val="LO-Normal"/>
        <w:pBdr>
          <w:bottom w:val="single" w:sz="12" w:space="1" w:color="000000"/>
        </w:pBdr>
        <w:jc w:val="both"/>
        <w:rPr>
          <w:rFonts w:ascii="Verdana" w:hAnsi="Verdana"/>
        </w:rPr>
      </w:pPr>
    </w:p>
    <w:bookmarkStart w:id="55" w:name="__Fieldmark__3431_4241125415"/>
    <w:bookmarkEnd w:id="55"/>
    <w:p w:rsidR="00541DB9" w:rsidRPr="001A4A37" w:rsidRDefault="009D0F03" w:rsidP="00541DB9">
      <w:pPr>
        <w:pStyle w:val="LO-Normal"/>
        <w:pBdr>
          <w:bottom w:val="single" w:sz="12" w:space="1" w:color="000000"/>
        </w:pBdr>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541DB9"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541DB9" w:rsidRPr="001A4A37">
        <w:rPr>
          <w:rStyle w:val="Fuentedeprrafopredeter2"/>
          <w:rFonts w:ascii="Verdana" w:hAnsi="Verdana" w:cs="Noto Sans"/>
          <w:b/>
          <w:bCs/>
          <w:u w:val="single"/>
        </w:rPr>
        <w:t xml:space="preserve"> Present</w:t>
      </w:r>
      <w:r w:rsidR="00541DB9">
        <w:rPr>
          <w:rStyle w:val="Fuentedeprrafopredeter2"/>
          <w:rFonts w:ascii="Verdana" w:hAnsi="Verdana" w:cs="Noto Sans"/>
          <w:b/>
          <w:bCs/>
          <w:u w:val="single"/>
        </w:rPr>
        <w:t xml:space="preserve"> sol·licitud per a la línia C</w:t>
      </w:r>
      <w:r w:rsidR="00695485">
        <w:rPr>
          <w:rStyle w:val="Fuentedeprrafopredeter2"/>
          <w:rFonts w:ascii="Verdana" w:hAnsi="Verdana" w:cs="Noto Sans"/>
          <w:b/>
          <w:bCs/>
          <w:u w:val="single"/>
        </w:rPr>
        <w:t>:</w:t>
      </w:r>
      <w:r w:rsidR="00541DB9" w:rsidRPr="001A4A37">
        <w:rPr>
          <w:rStyle w:val="Fuentedeprrafopredeter2"/>
          <w:rFonts w:ascii="Verdana" w:hAnsi="Verdana" w:cs="Noto Sans"/>
          <w:b/>
          <w:bCs/>
          <w:u w:val="single"/>
        </w:rPr>
        <w:t xml:space="preserve"> ajuts per a vestimenta</w:t>
      </w:r>
    </w:p>
    <w:p w:rsidR="00541DB9" w:rsidRPr="001A4A37" w:rsidRDefault="00541DB9" w:rsidP="00541DB9">
      <w:pPr>
        <w:pStyle w:val="LO-Normal"/>
        <w:pBdr>
          <w:bottom w:val="single" w:sz="12" w:space="1" w:color="000000"/>
        </w:pBdr>
        <w:jc w:val="both"/>
        <w:rPr>
          <w:rFonts w:ascii="Verdana" w:hAnsi="Verdana" w:cs="Noto Sans"/>
          <w:b/>
          <w:bCs/>
          <w:u w:val="single"/>
        </w:rPr>
      </w:pPr>
    </w:p>
    <w:p w:rsidR="00541DB9" w:rsidRDefault="00541DB9" w:rsidP="00541DB9">
      <w:pPr>
        <w:pStyle w:val="LO-Normal"/>
        <w:rPr>
          <w:rFonts w:ascii="Verdana" w:hAnsi="Verdana" w:cs="Arial"/>
          <w:b/>
        </w:rPr>
      </w:pPr>
      <w:r w:rsidRPr="001A4A37">
        <w:rPr>
          <w:rFonts w:ascii="Verdana" w:hAnsi="Verdana" w:cs="Arial"/>
          <w:b/>
        </w:rPr>
        <w:tab/>
      </w:r>
      <w:r w:rsidRPr="001A4A37">
        <w:rPr>
          <w:rFonts w:ascii="Verdana" w:hAnsi="Verdana" w:cs="Arial"/>
          <w:b/>
        </w:rPr>
        <w:tab/>
      </w:r>
      <w:r w:rsidRPr="001A4A37">
        <w:rPr>
          <w:rFonts w:ascii="Verdana" w:hAnsi="Verdana" w:cs="Arial"/>
          <w:b/>
        </w:rPr>
        <w:tab/>
      </w:r>
      <w:r w:rsidRPr="001A4A37">
        <w:rPr>
          <w:rFonts w:ascii="Verdana" w:hAnsi="Verdana" w:cs="Arial"/>
          <w:b/>
        </w:rPr>
        <w:tab/>
      </w:r>
    </w:p>
    <w:p w:rsidR="00541DB9" w:rsidRDefault="00541DB9" w:rsidP="00541DB9">
      <w:pPr>
        <w:pStyle w:val="LO-Normal"/>
        <w:rPr>
          <w:rFonts w:ascii="Verdana" w:hAnsi="Verdana" w:cs="Arial"/>
          <w:b/>
        </w:rPr>
      </w:pPr>
      <w:r>
        <w:rPr>
          <w:rFonts w:ascii="Verdana" w:hAnsi="Verdana" w:cs="Arial"/>
          <w:b/>
        </w:rPr>
        <w:t xml:space="preserve">Número d’esportistes: </w:t>
      </w:r>
      <w:r w:rsidR="009D0F03"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9D0F03" w:rsidRPr="001A4A37">
        <w:rPr>
          <w:rFonts w:ascii="Verdana" w:hAnsi="Verdana" w:cs="Noto Sans"/>
        </w:rPr>
      </w:r>
      <w:r w:rsidR="009D0F03" w:rsidRPr="001A4A37">
        <w:rPr>
          <w:rFonts w:ascii="Verdana" w:hAnsi="Verdana" w:cs="Noto Sans"/>
        </w:rPr>
        <w:fldChar w:fldCharType="separate"/>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009D0F03" w:rsidRPr="001A4A37">
        <w:rPr>
          <w:rFonts w:ascii="Verdana" w:hAnsi="Verdana" w:cs="Noto Sans"/>
        </w:rPr>
        <w:fldChar w:fldCharType="end"/>
      </w:r>
    </w:p>
    <w:p w:rsidR="00541DB9" w:rsidRDefault="00541DB9" w:rsidP="00541DB9">
      <w:pPr>
        <w:pStyle w:val="LO-Normal"/>
        <w:rPr>
          <w:rFonts w:ascii="Verdana" w:hAnsi="Verdana" w:cs="Arial"/>
          <w:b/>
        </w:rPr>
      </w:pPr>
    </w:p>
    <w:p w:rsidR="00541DB9" w:rsidRDefault="00541DB9" w:rsidP="00541DB9">
      <w:pPr>
        <w:pStyle w:val="LO-Normal"/>
        <w:rPr>
          <w:rFonts w:ascii="Verdana" w:hAnsi="Verdana" w:cs="Arial"/>
          <w:b/>
        </w:rPr>
      </w:pPr>
      <w:r>
        <w:rPr>
          <w:rFonts w:ascii="Verdana" w:hAnsi="Verdana" w:cs="Arial"/>
          <w:b/>
        </w:rPr>
        <w:t xml:space="preserve">Número de tècnics: </w:t>
      </w:r>
      <w:r w:rsidR="009D0F03"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9D0F03" w:rsidRPr="001A4A37">
        <w:rPr>
          <w:rFonts w:ascii="Verdana" w:hAnsi="Verdana" w:cs="Noto Sans"/>
        </w:rPr>
      </w:r>
      <w:r w:rsidR="009D0F03" w:rsidRPr="001A4A37">
        <w:rPr>
          <w:rFonts w:ascii="Verdana" w:hAnsi="Verdana" w:cs="Noto Sans"/>
        </w:rPr>
        <w:fldChar w:fldCharType="separate"/>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009D0F03" w:rsidRPr="001A4A37">
        <w:rPr>
          <w:rFonts w:ascii="Verdana" w:hAnsi="Verdana" w:cs="Noto Sans"/>
        </w:rPr>
        <w:fldChar w:fldCharType="end"/>
      </w:r>
    </w:p>
    <w:p w:rsidR="00541DB9" w:rsidRPr="001A4A37" w:rsidRDefault="00541DB9" w:rsidP="00541DB9">
      <w:pPr>
        <w:pStyle w:val="LO-Normal"/>
        <w:rPr>
          <w:rFonts w:ascii="Verdana" w:hAnsi="Verdana" w:cs="Arial"/>
          <w:b/>
          <w:bCs/>
        </w:rPr>
      </w:pPr>
    </w:p>
    <w:p w:rsidR="00541DB9" w:rsidRPr="001A4A37" w:rsidRDefault="00541DB9" w:rsidP="00541DB9">
      <w:pPr>
        <w:pStyle w:val="LO-Normal"/>
        <w:ind w:right="-20"/>
        <w:rPr>
          <w:rFonts w:ascii="Verdana" w:hAnsi="Verdana"/>
        </w:rPr>
      </w:pPr>
      <w:r w:rsidRPr="001A4A37">
        <w:rPr>
          <w:rFonts w:ascii="Verdana" w:hAnsi="Verdana" w:cs="Noto Sans"/>
          <w:b/>
          <w:bCs/>
          <w:color w:val="000000"/>
          <w:lang w:eastAsia="es-ES"/>
        </w:rPr>
        <w:t xml:space="preserve">Factura/document de pagament de l’adquisició del </w:t>
      </w:r>
      <w:r w:rsidRPr="00130911">
        <w:rPr>
          <w:rFonts w:ascii="Verdana" w:hAnsi="Verdana" w:cs="Noto Sans"/>
          <w:b/>
          <w:bCs/>
          <w:color w:val="000000"/>
          <w:u w:val="single"/>
          <w:lang w:eastAsia="es-ES"/>
        </w:rPr>
        <w:t>primer equipament</w:t>
      </w:r>
      <w:r w:rsidRPr="001A4A37">
        <w:rPr>
          <w:rFonts w:ascii="Verdana" w:hAnsi="Verdana" w:cs="Noto Sans"/>
          <w:b/>
          <w:bCs/>
          <w:color w:val="000000"/>
          <w:lang w:eastAsia="es-ES"/>
        </w:rPr>
        <w:t>(vestimenta)</w:t>
      </w:r>
    </w:p>
    <w:tbl>
      <w:tblPr>
        <w:tblW w:w="9780" w:type="dxa"/>
        <w:tblInd w:w="178" w:type="dxa"/>
        <w:tblLayout w:type="fixed"/>
        <w:tblLook w:val="0000"/>
      </w:tblPr>
      <w:tblGrid>
        <w:gridCol w:w="851"/>
        <w:gridCol w:w="3361"/>
        <w:gridCol w:w="1545"/>
        <w:gridCol w:w="1332"/>
        <w:gridCol w:w="1290"/>
        <w:gridCol w:w="1401"/>
      </w:tblGrid>
      <w:tr w:rsidR="00541DB9" w:rsidRPr="001A4A37" w:rsidTr="00DC0865">
        <w:trPr>
          <w:trHeight w:val="900"/>
        </w:trPr>
        <w:tc>
          <w:tcPr>
            <w:tcW w:w="851" w:type="dxa"/>
            <w:tcBorders>
              <w:top w:val="single" w:sz="12" w:space="0" w:color="000000"/>
              <w:left w:val="single" w:sz="12" w:space="0" w:color="000000"/>
              <w:bottom w:val="single" w:sz="12" w:space="0" w:color="000000"/>
              <w:right w:val="single" w:sz="4" w:space="0" w:color="000000"/>
            </w:tcBorders>
            <w:shd w:val="clear" w:color="auto" w:fill="D8D8D8"/>
            <w:vAlign w:val="center"/>
          </w:tcPr>
          <w:p w:rsidR="00541DB9" w:rsidRPr="001A4A37" w:rsidRDefault="00541DB9" w:rsidP="00DC0865">
            <w:pPr>
              <w:pStyle w:val="LO-Normal"/>
              <w:jc w:val="center"/>
              <w:rPr>
                <w:rFonts w:ascii="Verdana" w:hAnsi="Verdana"/>
              </w:rPr>
            </w:pPr>
            <w:r w:rsidRPr="001A4A37">
              <w:rPr>
                <w:rFonts w:ascii="Verdana" w:hAnsi="Verdana" w:cs="Noto Sans"/>
                <w:b/>
                <w:bCs/>
                <w:color w:val="000000"/>
                <w:lang w:eastAsia="es-ES"/>
              </w:rPr>
              <w:t>Núm.</w:t>
            </w:r>
          </w:p>
        </w:tc>
        <w:tc>
          <w:tcPr>
            <w:tcW w:w="3361"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541DB9" w:rsidRPr="001A4A37" w:rsidRDefault="00541DB9" w:rsidP="00DC0865">
            <w:pPr>
              <w:pStyle w:val="LO-Normal"/>
              <w:jc w:val="center"/>
              <w:rPr>
                <w:rFonts w:ascii="Verdana" w:hAnsi="Verdana"/>
              </w:rPr>
            </w:pPr>
            <w:r w:rsidRPr="001A4A37">
              <w:rPr>
                <w:rFonts w:ascii="Verdana" w:hAnsi="Verdana" w:cs="Noto Sans"/>
                <w:b/>
                <w:bCs/>
                <w:color w:val="000000"/>
                <w:lang w:eastAsia="es-ES"/>
              </w:rPr>
              <w:t>Perceptor</w:t>
            </w:r>
          </w:p>
        </w:tc>
        <w:tc>
          <w:tcPr>
            <w:tcW w:w="1545"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541DB9" w:rsidRPr="001A4A37" w:rsidRDefault="00541DB9" w:rsidP="00DC0865">
            <w:pPr>
              <w:pStyle w:val="LO-Normal"/>
              <w:jc w:val="center"/>
              <w:rPr>
                <w:rFonts w:ascii="Verdana" w:hAnsi="Verdana"/>
              </w:rPr>
            </w:pPr>
            <w:r w:rsidRPr="001A4A37">
              <w:rPr>
                <w:rFonts w:ascii="Verdana" w:hAnsi="Verdana" w:cs="Noto Sans"/>
                <w:b/>
                <w:bCs/>
                <w:color w:val="000000"/>
                <w:lang w:eastAsia="es-ES"/>
              </w:rPr>
              <w:t>Núm. factura</w:t>
            </w:r>
          </w:p>
        </w:tc>
        <w:tc>
          <w:tcPr>
            <w:tcW w:w="1332"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541DB9" w:rsidRPr="001A4A37" w:rsidRDefault="00541DB9" w:rsidP="00DC0865">
            <w:pPr>
              <w:pStyle w:val="LO-Normal"/>
              <w:jc w:val="center"/>
              <w:rPr>
                <w:rFonts w:ascii="Verdana" w:hAnsi="Verdana"/>
              </w:rPr>
            </w:pPr>
            <w:r w:rsidRPr="001A4A37">
              <w:rPr>
                <w:rFonts w:ascii="Verdana" w:hAnsi="Verdana" w:cs="Noto Sans"/>
                <w:b/>
                <w:bCs/>
                <w:color w:val="000000"/>
                <w:lang w:eastAsia="es-ES"/>
              </w:rPr>
              <w:t>Data factura</w:t>
            </w:r>
          </w:p>
        </w:tc>
        <w:tc>
          <w:tcPr>
            <w:tcW w:w="1290"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541DB9" w:rsidRPr="001A4A37" w:rsidRDefault="00541DB9" w:rsidP="00DC0865">
            <w:pPr>
              <w:pStyle w:val="LO-Normal"/>
              <w:jc w:val="center"/>
              <w:rPr>
                <w:rFonts w:ascii="Verdana" w:hAnsi="Verdana"/>
              </w:rPr>
            </w:pPr>
            <w:r w:rsidRPr="001A4A37">
              <w:rPr>
                <w:rFonts w:ascii="Verdana" w:hAnsi="Verdana" w:cs="Noto Sans"/>
                <w:b/>
                <w:bCs/>
                <w:color w:val="000000"/>
                <w:lang w:eastAsia="es-ES"/>
              </w:rPr>
              <w:t>Import factura</w:t>
            </w:r>
          </w:p>
        </w:tc>
        <w:tc>
          <w:tcPr>
            <w:tcW w:w="1401" w:type="dxa"/>
            <w:tcBorders>
              <w:top w:val="single" w:sz="12" w:space="0" w:color="000000"/>
              <w:left w:val="single" w:sz="4" w:space="0" w:color="000000"/>
              <w:bottom w:val="single" w:sz="12" w:space="0" w:color="000000"/>
              <w:right w:val="single" w:sz="12" w:space="0" w:color="000000"/>
            </w:tcBorders>
            <w:shd w:val="clear" w:color="auto" w:fill="D8D8D8"/>
            <w:vAlign w:val="center"/>
          </w:tcPr>
          <w:p w:rsidR="00541DB9" w:rsidRPr="001A4A37" w:rsidRDefault="00541DB9" w:rsidP="00DC0865">
            <w:pPr>
              <w:pStyle w:val="LO-Normal"/>
              <w:jc w:val="center"/>
              <w:rPr>
                <w:rFonts w:ascii="Verdana" w:hAnsi="Verdana"/>
              </w:rPr>
            </w:pPr>
            <w:r w:rsidRPr="001A4A37">
              <w:rPr>
                <w:rFonts w:ascii="Verdana" w:hAnsi="Verdana" w:cs="Noto Sans"/>
                <w:b/>
                <w:bCs/>
                <w:color w:val="000000"/>
                <w:lang w:eastAsia="es-ES"/>
              </w:rPr>
              <w:t>Data pagament</w:t>
            </w:r>
          </w:p>
        </w:tc>
      </w:tr>
      <w:tr w:rsidR="00541DB9" w:rsidRPr="001A4A37" w:rsidTr="00DC0865">
        <w:trPr>
          <w:trHeight w:val="300"/>
        </w:trPr>
        <w:tc>
          <w:tcPr>
            <w:tcW w:w="851" w:type="dxa"/>
            <w:tcBorders>
              <w:top w:val="single" w:sz="12" w:space="0" w:color="000000"/>
              <w:left w:val="single" w:sz="12" w:space="0" w:color="000000"/>
              <w:bottom w:val="single" w:sz="4" w:space="0" w:color="000000"/>
              <w:right w:val="single" w:sz="4" w:space="0" w:color="000000"/>
            </w:tcBorders>
            <w:shd w:val="clear" w:color="auto" w:fill="auto"/>
            <w:vAlign w:val="bottom"/>
          </w:tcPr>
          <w:p w:rsidR="00541DB9" w:rsidRPr="001A4A37" w:rsidRDefault="00541DB9" w:rsidP="00DC0865">
            <w:pPr>
              <w:pStyle w:val="LO-Normal"/>
              <w:jc w:val="center"/>
              <w:rPr>
                <w:rFonts w:ascii="Verdana" w:hAnsi="Verdana"/>
              </w:rPr>
            </w:pPr>
            <w:r w:rsidRPr="001A4A37">
              <w:rPr>
                <w:rFonts w:ascii="Verdana" w:hAnsi="Verdana" w:cs="Noto Sans"/>
                <w:color w:val="000000"/>
                <w:lang w:val="es-ES" w:eastAsia="es-ES"/>
              </w:rPr>
              <w:t>1</w:t>
            </w:r>
          </w:p>
        </w:tc>
        <w:tc>
          <w:tcPr>
            <w:tcW w:w="3361"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left w:val="single" w:sz="4" w:space="0" w:color="000000"/>
              <w:bottom w:val="single" w:sz="4" w:space="0" w:color="000000"/>
              <w:right w:val="single" w:sz="4" w:space="0" w:color="000000"/>
            </w:tcBorders>
            <w:shd w:val="clear" w:color="auto" w:fill="EAF1DD"/>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r>
      <w:tr w:rsidR="00541DB9" w:rsidRPr="001A4A37" w:rsidTr="00DC0865">
        <w:trPr>
          <w:trHeight w:val="300"/>
        </w:trPr>
        <w:tc>
          <w:tcPr>
            <w:tcW w:w="851" w:type="dxa"/>
            <w:tcBorders>
              <w:top w:val="single" w:sz="12" w:space="0" w:color="000000"/>
              <w:left w:val="single" w:sz="12" w:space="0" w:color="000000"/>
              <w:bottom w:val="single" w:sz="4" w:space="0" w:color="000000"/>
              <w:right w:val="single" w:sz="4" w:space="0" w:color="000000"/>
            </w:tcBorders>
            <w:shd w:val="clear" w:color="auto" w:fill="auto"/>
            <w:vAlign w:val="bottom"/>
          </w:tcPr>
          <w:p w:rsidR="00541DB9" w:rsidRPr="001A4A37" w:rsidRDefault="00541DB9" w:rsidP="00DC0865">
            <w:pPr>
              <w:pStyle w:val="LO-Normal"/>
              <w:jc w:val="center"/>
              <w:rPr>
                <w:rFonts w:ascii="Verdana" w:hAnsi="Verdana"/>
              </w:rPr>
            </w:pPr>
            <w:r w:rsidRPr="001A4A37">
              <w:rPr>
                <w:rFonts w:ascii="Verdana" w:hAnsi="Verdana" w:cs="Noto Sans"/>
                <w:color w:val="000000"/>
                <w:lang w:val="es-ES" w:eastAsia="es-ES"/>
              </w:rPr>
              <w:t>2</w:t>
            </w:r>
          </w:p>
        </w:tc>
        <w:tc>
          <w:tcPr>
            <w:tcW w:w="3361" w:type="dxa"/>
            <w:tcBorders>
              <w:top w:val="single" w:sz="4"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left w:val="single" w:sz="4" w:space="0" w:color="000000"/>
              <w:bottom w:val="single" w:sz="4" w:space="0" w:color="000000"/>
              <w:right w:val="single" w:sz="4" w:space="0" w:color="000000"/>
            </w:tcBorders>
            <w:shd w:val="clear" w:color="auto" w:fill="EAF1DD"/>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r>
      <w:tr w:rsidR="00541DB9" w:rsidRPr="001A4A37" w:rsidTr="00DC0865">
        <w:trPr>
          <w:trHeight w:val="300"/>
        </w:trPr>
        <w:tc>
          <w:tcPr>
            <w:tcW w:w="851" w:type="dxa"/>
            <w:tcBorders>
              <w:top w:val="single" w:sz="12" w:space="0" w:color="000000"/>
              <w:left w:val="single" w:sz="12" w:space="0" w:color="000000"/>
              <w:bottom w:val="single" w:sz="4" w:space="0" w:color="000000"/>
              <w:right w:val="single" w:sz="4" w:space="0" w:color="000000"/>
            </w:tcBorders>
            <w:shd w:val="clear" w:color="auto" w:fill="auto"/>
            <w:vAlign w:val="bottom"/>
          </w:tcPr>
          <w:p w:rsidR="00541DB9" w:rsidRPr="001A4A37" w:rsidRDefault="00541DB9" w:rsidP="00DC0865">
            <w:pPr>
              <w:pStyle w:val="LO-Normal"/>
              <w:jc w:val="center"/>
              <w:rPr>
                <w:rFonts w:ascii="Verdana" w:hAnsi="Verdana"/>
              </w:rPr>
            </w:pPr>
            <w:r w:rsidRPr="001A4A37">
              <w:rPr>
                <w:rFonts w:ascii="Verdana" w:hAnsi="Verdana" w:cs="Noto Sans"/>
                <w:color w:val="000000"/>
                <w:lang w:val="es-ES" w:eastAsia="es-ES"/>
              </w:rPr>
              <w:t>3</w:t>
            </w:r>
          </w:p>
        </w:tc>
        <w:tc>
          <w:tcPr>
            <w:tcW w:w="3361" w:type="dxa"/>
            <w:tcBorders>
              <w:top w:val="single" w:sz="4"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left w:val="single" w:sz="4" w:space="0" w:color="000000"/>
              <w:bottom w:val="single" w:sz="4" w:space="0" w:color="000000"/>
              <w:right w:val="single" w:sz="4" w:space="0" w:color="000000"/>
            </w:tcBorders>
            <w:shd w:val="clear" w:color="auto" w:fill="EAF1DD"/>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left w:val="single" w:sz="4" w:space="0" w:color="000000"/>
              <w:bottom w:val="single" w:sz="4" w:space="0" w:color="000000"/>
              <w:right w:val="single" w:sz="4" w:space="0" w:color="000000"/>
            </w:tcBorders>
            <w:shd w:val="clear" w:color="auto" w:fill="auto"/>
          </w:tcPr>
          <w:p w:rsidR="00541DB9" w:rsidRPr="001A4A37" w:rsidRDefault="009D0F03" w:rsidP="00DC0865">
            <w:pPr>
              <w:rPr>
                <w:rFonts w:ascii="Verdana" w:hAnsi="Verdana"/>
              </w:rPr>
            </w:pPr>
            <w:r w:rsidRPr="001A4A37">
              <w:rPr>
                <w:rFonts w:ascii="Verdana" w:hAnsi="Verdana" w:cs="Noto Sans"/>
              </w:rPr>
              <w:fldChar w:fldCharType="begin">
                <w:ffData>
                  <w:name w:val="Texto1"/>
                  <w:enabled/>
                  <w:calcOnExit w:val="0"/>
                  <w:textInput/>
                </w:ffData>
              </w:fldChar>
            </w:r>
            <w:r w:rsidR="00541DB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00541DB9" w:rsidRPr="001A4A37">
              <w:rPr>
                <w:rFonts w:ascii="Verdana" w:hAnsi="Verdana" w:cs="Noto Sans"/>
              </w:rPr>
              <w:t> </w:t>
            </w:r>
            <w:r w:rsidRPr="001A4A37">
              <w:rPr>
                <w:rFonts w:ascii="Verdana" w:hAnsi="Verdana" w:cs="Noto Sans"/>
              </w:rPr>
              <w:fldChar w:fldCharType="end"/>
            </w:r>
          </w:p>
        </w:tc>
      </w:tr>
    </w:tbl>
    <w:p w:rsidR="00541DB9" w:rsidRPr="001A4A37" w:rsidRDefault="00541DB9" w:rsidP="00541DB9">
      <w:pPr>
        <w:pStyle w:val="LO-Normal"/>
        <w:rPr>
          <w:rFonts w:ascii="Verdana" w:hAnsi="Verdana"/>
        </w:rPr>
      </w:pPr>
    </w:p>
    <w:p w:rsidR="00541DB9" w:rsidRPr="001A4A37" w:rsidRDefault="00541DB9" w:rsidP="00541DB9">
      <w:pPr>
        <w:pStyle w:val="LO-Normal"/>
        <w:ind w:hanging="6"/>
        <w:jc w:val="both"/>
        <w:rPr>
          <w:rFonts w:ascii="Verdana" w:hAnsi="Verdana" w:cs="Noto Sans"/>
          <w:b/>
          <w:bCs/>
          <w:i/>
          <w:iCs/>
          <w:color w:val="FF0000"/>
        </w:rPr>
      </w:pPr>
      <w:r w:rsidRPr="001A4A37">
        <w:rPr>
          <w:rFonts w:ascii="Verdana" w:hAnsi="Verdana" w:cs="Noto Sans"/>
          <w:b/>
          <w:bCs/>
          <w:i/>
          <w:iCs/>
          <w:color w:val="FF0000"/>
        </w:rPr>
        <w:t>ADJUNTAR còpia de les factures i dels documents de pagament</w:t>
      </w:r>
    </w:p>
    <w:p w:rsidR="00541DB9" w:rsidRDefault="00541DB9" w:rsidP="00541DB9">
      <w:pPr>
        <w:pStyle w:val="LO-Normal"/>
        <w:rPr>
          <w:rFonts w:ascii="Verdana" w:hAnsi="Verdana" w:cs="Arial"/>
          <w:b/>
          <w:bCs/>
        </w:rPr>
      </w:pPr>
    </w:p>
    <w:p w:rsidR="00541DB9" w:rsidRPr="001A4A37" w:rsidRDefault="00541DB9">
      <w:pPr>
        <w:pStyle w:val="LO-Normal"/>
        <w:rPr>
          <w:rFonts w:ascii="Verdana" w:hAnsi="Verdana" w:cs="Arial"/>
          <w:b/>
        </w:rPr>
      </w:pPr>
    </w:p>
    <w:p w:rsidR="00CA77A8" w:rsidRPr="001A4A37" w:rsidRDefault="00CA77A8">
      <w:pPr>
        <w:pStyle w:val="LO-Normal"/>
        <w:pBdr>
          <w:bottom w:val="single" w:sz="4" w:space="1" w:color="000000"/>
        </w:pBdr>
        <w:shd w:val="clear" w:color="auto" w:fill="D9D9D9"/>
        <w:jc w:val="both"/>
        <w:rPr>
          <w:rFonts w:ascii="Verdana" w:hAnsi="Verdana"/>
        </w:rPr>
      </w:pPr>
      <w:r w:rsidRPr="001A4A37">
        <w:rPr>
          <w:rFonts w:ascii="Verdana" w:hAnsi="Verdana" w:cs="Noto Sans"/>
          <w:b/>
        </w:rPr>
        <w:t xml:space="preserve">D. </w:t>
      </w:r>
      <w:r w:rsidR="009B07F1">
        <w:rPr>
          <w:rFonts w:ascii="Verdana" w:hAnsi="Verdana" w:cs="Noto Sans"/>
          <w:b/>
        </w:rPr>
        <w:t xml:space="preserve">AJUTS PER A RETRIBUCIONS D’ESPORTISTES </w:t>
      </w:r>
      <w:r w:rsidRPr="001A4A37">
        <w:rPr>
          <w:rFonts w:ascii="Verdana" w:hAnsi="Verdana" w:cs="Noto Sans"/>
          <w:b/>
        </w:rPr>
        <w:t>PROFESSIONALS*</w:t>
      </w:r>
    </w:p>
    <w:p w:rsidR="00CA77A8" w:rsidRPr="001A4A37" w:rsidRDefault="00CA77A8">
      <w:pPr>
        <w:pStyle w:val="LO-Normal"/>
        <w:pBdr>
          <w:bottom w:val="single" w:sz="12" w:space="1" w:color="000000"/>
        </w:pBdr>
        <w:spacing w:line="256" w:lineRule="auto"/>
        <w:jc w:val="both"/>
        <w:rPr>
          <w:rFonts w:ascii="Verdana" w:hAnsi="Verdana"/>
        </w:rPr>
      </w:pPr>
      <w:bookmarkStart w:id="56" w:name="__Fieldmark__3902_4241125415"/>
      <w:bookmarkEnd w:id="56"/>
      <w:r w:rsidRPr="001A4A37">
        <w:rPr>
          <w:rStyle w:val="Fuentedeprrafopredeter2"/>
          <w:rFonts w:ascii="Verdana" w:hAnsi="Verdana" w:cs="Noto Sans"/>
          <w:b/>
          <w:bCs/>
        </w:rPr>
        <w:t xml:space="preserve"> </w:t>
      </w:r>
      <w:r w:rsidRPr="001A4A37">
        <w:rPr>
          <w:rStyle w:val="Fuentedeprrafopredeter2"/>
          <w:rFonts w:ascii="Verdana" w:hAnsi="Verdana" w:cs="Arial"/>
          <w:b/>
          <w:bCs/>
        </w:rPr>
        <w:t xml:space="preserve">* Només equips de les categories indicades al punt </w:t>
      </w:r>
      <w:r w:rsidRPr="000336AF">
        <w:rPr>
          <w:rStyle w:val="Fuentedeprrafopredeter2"/>
          <w:rFonts w:ascii="Verdana" w:hAnsi="Verdana" w:cs="Arial"/>
          <w:b/>
          <w:bCs/>
        </w:rPr>
        <w:t>11.3. D</w:t>
      </w:r>
      <w:r w:rsidRPr="001A4A37">
        <w:rPr>
          <w:rStyle w:val="Fuentedeprrafopredeter2"/>
          <w:rFonts w:ascii="Verdana" w:hAnsi="Verdana" w:cs="Arial"/>
          <w:b/>
          <w:bCs/>
        </w:rPr>
        <w:t xml:space="preserve"> de les bases</w:t>
      </w:r>
    </w:p>
    <w:tbl>
      <w:tblPr>
        <w:tblW w:w="2897" w:type="pct"/>
        <w:tblLayout w:type="fixed"/>
        <w:tblCellMar>
          <w:left w:w="10" w:type="dxa"/>
          <w:right w:w="10" w:type="dxa"/>
        </w:tblCellMar>
        <w:tblLook w:val="04A0"/>
      </w:tblPr>
      <w:tblGrid>
        <w:gridCol w:w="1909"/>
        <w:gridCol w:w="3438"/>
      </w:tblGrid>
      <w:tr w:rsidR="000336AF" w:rsidRPr="0012629E" w:rsidTr="000336AF">
        <w:trPr>
          <w:trHeight w:val="260"/>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12629E" w:rsidRDefault="000336AF" w:rsidP="005C769E">
            <w:pPr>
              <w:pStyle w:val="Standarduser"/>
              <w:ind w:left="57" w:right="57"/>
              <w:jc w:val="center"/>
              <w:rPr>
                <w:rFonts w:ascii="Noto Sans" w:hAnsi="Noto Sans" w:cs="Noto Sans"/>
                <w:i/>
                <w:iCs/>
                <w:sz w:val="22"/>
                <w:szCs w:val="22"/>
              </w:rPr>
            </w:pPr>
            <w:r w:rsidRPr="0012629E">
              <w:rPr>
                <w:rFonts w:ascii="Noto Sans" w:hAnsi="Noto Sans" w:cs="Noto Sans"/>
                <w:i/>
                <w:iCs/>
                <w:sz w:val="22"/>
                <w:szCs w:val="22"/>
              </w:rPr>
              <w:t>Esport</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12629E" w:rsidRDefault="000336AF" w:rsidP="005C769E">
            <w:pPr>
              <w:pStyle w:val="Standarduser"/>
              <w:ind w:left="57" w:right="57"/>
              <w:jc w:val="center"/>
              <w:rPr>
                <w:rFonts w:ascii="Noto Sans" w:hAnsi="Noto Sans" w:cs="Noto Sans"/>
                <w:i/>
                <w:iCs/>
                <w:sz w:val="22"/>
                <w:szCs w:val="22"/>
              </w:rPr>
            </w:pPr>
            <w:r w:rsidRPr="0012629E">
              <w:rPr>
                <w:rFonts w:ascii="Noto Sans" w:hAnsi="Noto Sans" w:cs="Noto Sans"/>
                <w:i/>
                <w:iCs/>
                <w:sz w:val="22"/>
                <w:szCs w:val="22"/>
              </w:rPr>
              <w:t>Categoria</w:t>
            </w:r>
          </w:p>
        </w:tc>
      </w:tr>
      <w:tr w:rsidR="000336AF" w:rsidRPr="0012629E" w:rsidTr="000336AF">
        <w:trPr>
          <w:trHeight w:val="254"/>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Bàsquet femení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Lliga femenina ENDESA</w:t>
            </w:r>
          </w:p>
        </w:tc>
      </w:tr>
      <w:tr w:rsidR="000336AF" w:rsidRPr="0012629E" w:rsidTr="000336AF">
        <w:trPr>
          <w:trHeight w:val="248"/>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Bàsquet masculí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Primera FEB</w:t>
            </w:r>
          </w:p>
        </w:tc>
      </w:tr>
      <w:tr w:rsidR="000336AF" w:rsidRPr="0012629E" w:rsidTr="000336AF">
        <w:trPr>
          <w:trHeight w:val="254"/>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Futbol femení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Primera Federació Iberdrola</w:t>
            </w:r>
          </w:p>
        </w:tc>
      </w:tr>
      <w:tr w:rsidR="000336AF" w:rsidRPr="0012629E" w:rsidTr="000336AF">
        <w:trPr>
          <w:trHeight w:val="254"/>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Futbol masculí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Primera Federació Versus e-learning</w:t>
            </w:r>
          </w:p>
        </w:tc>
      </w:tr>
      <w:tr w:rsidR="000336AF" w:rsidRPr="0012629E" w:rsidTr="000336AF">
        <w:trPr>
          <w:trHeight w:val="254"/>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Futbol sala masculí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130911" w:rsidP="005C769E">
            <w:pPr>
              <w:pStyle w:val="Standarduser"/>
              <w:ind w:left="57" w:right="57"/>
              <w:rPr>
                <w:rFonts w:ascii="Noto Sans" w:hAnsi="Noto Sans" w:cs="Noto Sans"/>
                <w:sz w:val="16"/>
                <w:szCs w:val="16"/>
              </w:rPr>
            </w:pPr>
            <w:r>
              <w:rPr>
                <w:rFonts w:ascii="Noto Sans" w:hAnsi="Noto Sans" w:cs="Noto Sans"/>
                <w:sz w:val="16"/>
                <w:szCs w:val="16"/>
              </w:rPr>
              <w:t>1a</w:t>
            </w:r>
            <w:r w:rsidR="000336AF" w:rsidRPr="000336AF">
              <w:rPr>
                <w:rFonts w:ascii="Noto Sans" w:hAnsi="Noto Sans" w:cs="Noto Sans"/>
                <w:sz w:val="16"/>
                <w:szCs w:val="16"/>
              </w:rPr>
              <w:t xml:space="preserve"> Divisió Futbol Sala</w:t>
            </w:r>
          </w:p>
        </w:tc>
      </w:tr>
      <w:tr w:rsidR="000336AF" w:rsidRPr="0012629E" w:rsidTr="000336AF">
        <w:trPr>
          <w:trHeight w:val="254"/>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Futbol sala femení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130911" w:rsidP="005C769E">
            <w:pPr>
              <w:pStyle w:val="Standarduser"/>
              <w:ind w:left="57" w:right="57"/>
              <w:rPr>
                <w:rFonts w:ascii="Noto Sans" w:hAnsi="Noto Sans" w:cs="Noto Sans"/>
                <w:sz w:val="16"/>
                <w:szCs w:val="16"/>
              </w:rPr>
            </w:pPr>
            <w:r>
              <w:rPr>
                <w:rFonts w:ascii="Noto Sans" w:hAnsi="Noto Sans" w:cs="Noto Sans"/>
                <w:sz w:val="16"/>
                <w:szCs w:val="16"/>
              </w:rPr>
              <w:t>1a</w:t>
            </w:r>
            <w:r w:rsidR="000336AF" w:rsidRPr="000336AF">
              <w:rPr>
                <w:rFonts w:ascii="Noto Sans" w:hAnsi="Noto Sans" w:cs="Noto Sans"/>
                <w:sz w:val="16"/>
                <w:szCs w:val="16"/>
              </w:rPr>
              <w:t xml:space="preserve"> Divisió Futbol Sala Iberdrola</w:t>
            </w:r>
          </w:p>
        </w:tc>
      </w:tr>
      <w:tr w:rsidR="000336AF" w:rsidRPr="0012629E" w:rsidTr="000336AF">
        <w:trPr>
          <w:trHeight w:val="254"/>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Handbol femení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Divisió d’honor femenina</w:t>
            </w:r>
          </w:p>
        </w:tc>
      </w:tr>
      <w:tr w:rsidR="000336AF" w:rsidRPr="0012629E" w:rsidTr="000336AF">
        <w:trPr>
          <w:trHeight w:val="254"/>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Handbol masculí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Divisió d’honor plata</w:t>
            </w:r>
          </w:p>
        </w:tc>
      </w:tr>
      <w:tr w:rsidR="000336AF" w:rsidRPr="0012629E" w:rsidTr="000336AF">
        <w:trPr>
          <w:trHeight w:val="254"/>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Voleibol femení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Superlliga (Lliga Iberdrola)</w:t>
            </w:r>
          </w:p>
        </w:tc>
      </w:tr>
      <w:tr w:rsidR="000336AF" w:rsidRPr="005556BB" w:rsidTr="000336AF">
        <w:trPr>
          <w:trHeight w:val="254"/>
        </w:trPr>
        <w:tc>
          <w:tcPr>
            <w:tcW w:w="1909"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Voleibol masculí</w:t>
            </w:r>
          </w:p>
        </w:tc>
        <w:tc>
          <w:tcPr>
            <w:tcW w:w="343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0336AF" w:rsidRPr="000336AF" w:rsidRDefault="000336AF" w:rsidP="005C769E">
            <w:pPr>
              <w:pStyle w:val="Standarduser"/>
              <w:ind w:left="57" w:right="57"/>
              <w:rPr>
                <w:rFonts w:ascii="Noto Sans" w:hAnsi="Noto Sans" w:cs="Noto Sans"/>
                <w:sz w:val="16"/>
                <w:szCs w:val="16"/>
              </w:rPr>
            </w:pPr>
            <w:r w:rsidRPr="000336AF">
              <w:rPr>
                <w:rFonts w:ascii="Noto Sans" w:hAnsi="Noto Sans" w:cs="Noto Sans"/>
                <w:sz w:val="16"/>
                <w:szCs w:val="16"/>
              </w:rPr>
              <w:t>Superlliga</w:t>
            </w:r>
          </w:p>
        </w:tc>
      </w:tr>
    </w:tbl>
    <w:p w:rsidR="00CA77A8" w:rsidRPr="001A4A37" w:rsidRDefault="00CA77A8">
      <w:pPr>
        <w:pStyle w:val="LO-Normal"/>
        <w:pBdr>
          <w:bottom w:val="single" w:sz="12" w:space="1" w:color="000000"/>
        </w:pBdr>
        <w:spacing w:line="256" w:lineRule="auto"/>
        <w:jc w:val="both"/>
        <w:rPr>
          <w:rFonts w:ascii="Verdana" w:hAnsi="Verdana" w:cs="Arial"/>
          <w:b/>
          <w:bCs/>
        </w:rPr>
      </w:pPr>
    </w:p>
    <w:p w:rsidR="00CA77A8" w:rsidRPr="001A4A37" w:rsidRDefault="00CA77A8">
      <w:pPr>
        <w:pStyle w:val="LO-Normal"/>
        <w:pBdr>
          <w:bottom w:val="single" w:sz="12" w:space="1" w:color="000000"/>
        </w:pBdr>
        <w:spacing w:line="256" w:lineRule="auto"/>
        <w:jc w:val="both"/>
        <w:rPr>
          <w:rFonts w:ascii="Verdana" w:hAnsi="Verdana"/>
        </w:rPr>
      </w:pPr>
      <w:bookmarkStart w:id="57" w:name="__Fieldmark__4186_4241125415"/>
      <w:bookmarkEnd w:id="57"/>
      <w:r w:rsidRPr="001A4A37">
        <w:rPr>
          <w:rStyle w:val="Fuentedeprrafopredeter2"/>
          <w:rFonts w:ascii="Verdana" w:hAnsi="Verdana" w:cs="Arial"/>
          <w:b/>
          <w:bCs/>
        </w:rPr>
        <w:t xml:space="preserve"> </w:t>
      </w:r>
      <w:r w:rsidR="009D0F03" w:rsidRPr="001A4A37">
        <w:rPr>
          <w:rFonts w:ascii="Verdana" w:hAnsi="Verdana" w:cs="Noto Sans"/>
        </w:rPr>
        <w:fldChar w:fldCharType="begin">
          <w:ffData>
            <w:name w:val="Casilla13"/>
            <w:enabled/>
            <w:calcOnExit w:val="0"/>
            <w:checkBox>
              <w:sizeAuto/>
              <w:default w:val="0"/>
            </w:checkBox>
          </w:ffData>
        </w:fldChar>
      </w:r>
      <w:r w:rsidR="009B07F1" w:rsidRPr="001A4A37">
        <w:rPr>
          <w:rFonts w:ascii="Verdana" w:hAnsi="Verdana" w:cs="Noto Sans"/>
        </w:rPr>
        <w:instrText xml:space="preserve"> FORMCHECKBOX </w:instrText>
      </w:r>
      <w:r w:rsidR="009D0F03">
        <w:rPr>
          <w:rFonts w:ascii="Verdana" w:hAnsi="Verdana" w:cs="Noto Sans"/>
        </w:rPr>
      </w:r>
      <w:r w:rsidR="009D0F03">
        <w:rPr>
          <w:rFonts w:ascii="Verdana" w:hAnsi="Verdana" w:cs="Noto Sans"/>
        </w:rPr>
        <w:fldChar w:fldCharType="separate"/>
      </w:r>
      <w:r w:rsidR="009D0F03" w:rsidRPr="001A4A37">
        <w:rPr>
          <w:rFonts w:ascii="Verdana" w:hAnsi="Verdana" w:cs="Noto Sans"/>
        </w:rPr>
        <w:fldChar w:fldCharType="end"/>
      </w:r>
      <w:r w:rsidR="009B07F1" w:rsidRPr="001A4A37">
        <w:rPr>
          <w:rStyle w:val="Fuentedeprrafopredeter2"/>
          <w:rFonts w:ascii="Verdana" w:hAnsi="Verdana" w:cs="Noto Sans"/>
          <w:b/>
          <w:bCs/>
        </w:rPr>
        <w:t xml:space="preserve"> </w:t>
      </w:r>
      <w:r w:rsidRPr="001A4A37">
        <w:rPr>
          <w:rStyle w:val="Fuentedeprrafopredeter2"/>
          <w:rFonts w:ascii="Verdana" w:hAnsi="Verdana" w:cs="Noto Sans"/>
          <w:b/>
          <w:bCs/>
        </w:rPr>
        <w:t xml:space="preserve"> </w:t>
      </w:r>
      <w:r w:rsidR="00206609" w:rsidRPr="001A4A37">
        <w:rPr>
          <w:rStyle w:val="Fuentedeprrafopredeter2"/>
          <w:rFonts w:ascii="Verdana" w:hAnsi="Verdana" w:cs="Noto Sans"/>
          <w:b/>
          <w:bCs/>
          <w:u w:val="single"/>
        </w:rPr>
        <w:t>Present</w:t>
      </w:r>
      <w:r w:rsidRPr="001A4A37">
        <w:rPr>
          <w:rStyle w:val="Fuentedeprrafopredeter2"/>
          <w:rFonts w:ascii="Verdana" w:hAnsi="Verdana" w:cs="Noto Sans"/>
          <w:b/>
          <w:bCs/>
          <w:u w:val="single"/>
        </w:rPr>
        <w:t xml:space="preserve"> sol·licitud per a la línia D</w:t>
      </w:r>
      <w:r w:rsidR="00420074">
        <w:rPr>
          <w:rStyle w:val="Fuentedeprrafopredeter2"/>
          <w:rFonts w:ascii="Verdana" w:hAnsi="Verdana" w:cs="Noto Sans"/>
          <w:b/>
          <w:bCs/>
          <w:u w:val="single"/>
        </w:rPr>
        <w:t>:</w:t>
      </w:r>
      <w:r w:rsidRPr="001A4A37">
        <w:rPr>
          <w:rStyle w:val="Fuentedeprrafopredeter2"/>
          <w:rFonts w:ascii="Verdana" w:hAnsi="Verdana" w:cs="Noto Sans"/>
          <w:b/>
          <w:bCs/>
          <w:u w:val="single"/>
        </w:rPr>
        <w:t xml:space="preserve"> esportistes professionals</w:t>
      </w:r>
    </w:p>
    <w:p w:rsidR="009B07F1" w:rsidRDefault="009B07F1">
      <w:pPr>
        <w:pStyle w:val="LO-Normal"/>
        <w:pBdr>
          <w:bottom w:val="single" w:sz="12" w:space="1" w:color="000000"/>
        </w:pBdr>
        <w:spacing w:line="256" w:lineRule="auto"/>
        <w:jc w:val="both"/>
        <w:rPr>
          <w:rStyle w:val="Fuentedeprrafopredeter2"/>
          <w:rFonts w:ascii="Verdana" w:hAnsi="Verdana" w:cs="Arial"/>
          <w:b/>
          <w:bCs/>
        </w:rPr>
      </w:pPr>
    </w:p>
    <w:p w:rsidR="00CA77A8" w:rsidRPr="001A4A37" w:rsidRDefault="00CA77A8">
      <w:pPr>
        <w:pStyle w:val="LO-Normal"/>
        <w:pBdr>
          <w:bottom w:val="single" w:sz="12" w:space="1" w:color="000000"/>
        </w:pBdr>
        <w:spacing w:line="256" w:lineRule="auto"/>
        <w:jc w:val="both"/>
        <w:rPr>
          <w:rFonts w:ascii="Verdana" w:hAnsi="Verdana"/>
        </w:rPr>
      </w:pPr>
      <w:r w:rsidRPr="001A4A37">
        <w:rPr>
          <w:rStyle w:val="Fuentedeprrafopredeter2"/>
          <w:rFonts w:ascii="Verdana" w:hAnsi="Verdana" w:cs="Arial"/>
          <w:b/>
          <w:bCs/>
        </w:rPr>
        <w:t>Informe despeses</w:t>
      </w:r>
    </w:p>
    <w:tbl>
      <w:tblPr>
        <w:tblW w:w="0" w:type="auto"/>
        <w:tblInd w:w="108" w:type="dxa"/>
        <w:tblLayout w:type="fixed"/>
        <w:tblLook w:val="0000"/>
      </w:tblPr>
      <w:tblGrid>
        <w:gridCol w:w="3369"/>
        <w:gridCol w:w="2551"/>
        <w:gridCol w:w="2552"/>
      </w:tblGrid>
      <w:tr w:rsidR="00CA77A8"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CA77A8" w:rsidRPr="00A46CE5" w:rsidRDefault="00CA77A8">
            <w:pPr>
              <w:pStyle w:val="LO-Normal"/>
              <w:spacing w:line="256" w:lineRule="auto"/>
              <w:jc w:val="center"/>
              <w:rPr>
                <w:rFonts w:ascii="Verdana" w:hAnsi="Verdana"/>
                <w:sz w:val="18"/>
                <w:szCs w:val="18"/>
              </w:rPr>
            </w:pPr>
            <w:r w:rsidRPr="00A46CE5">
              <w:rPr>
                <w:rStyle w:val="Fuentedeprrafopredeter2"/>
                <w:rFonts w:ascii="Verdana" w:hAnsi="Verdana" w:cs="Noto Sans"/>
                <w:b/>
                <w:bCs/>
                <w:color w:val="000000"/>
                <w:sz w:val="18"/>
                <w:szCs w:val="18"/>
                <w:lang w:eastAsia="es-ES"/>
              </w:rPr>
              <w:t>Mes</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CA77A8" w:rsidRPr="00A46CE5" w:rsidRDefault="00CA77A8">
            <w:pPr>
              <w:pStyle w:val="LO-Normal"/>
              <w:spacing w:line="256" w:lineRule="auto"/>
              <w:jc w:val="center"/>
              <w:rPr>
                <w:rFonts w:ascii="Verdana" w:hAnsi="Verdana"/>
                <w:sz w:val="18"/>
                <w:szCs w:val="18"/>
              </w:rPr>
            </w:pPr>
            <w:r w:rsidRPr="00A46CE5">
              <w:rPr>
                <w:rFonts w:ascii="Verdana" w:hAnsi="Verdana" w:cs="Noto Sans"/>
                <w:b/>
                <w:bCs/>
                <w:color w:val="000000"/>
                <w:sz w:val="18"/>
                <w:szCs w:val="18"/>
                <w:lang w:eastAsia="es-ES"/>
              </w:rPr>
              <w:t>Cost retribucions</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CA77A8" w:rsidRPr="00A46CE5" w:rsidRDefault="00CA77A8" w:rsidP="00A46CE5">
            <w:pPr>
              <w:pStyle w:val="LO-Normal"/>
              <w:spacing w:line="256" w:lineRule="auto"/>
              <w:jc w:val="center"/>
              <w:rPr>
                <w:rFonts w:ascii="Verdana" w:hAnsi="Verdana"/>
                <w:sz w:val="18"/>
                <w:szCs w:val="18"/>
              </w:rPr>
            </w:pPr>
            <w:r w:rsidRPr="00A46CE5">
              <w:rPr>
                <w:rFonts w:ascii="Verdana" w:hAnsi="Verdana" w:cs="Noto Sans"/>
                <w:b/>
                <w:bCs/>
                <w:color w:val="000000"/>
                <w:sz w:val="18"/>
                <w:szCs w:val="18"/>
                <w:lang w:eastAsia="es-ES"/>
              </w:rPr>
              <w:t>Cost S</w:t>
            </w:r>
            <w:r w:rsidR="00A46CE5" w:rsidRPr="00A46CE5">
              <w:rPr>
                <w:rFonts w:ascii="Verdana" w:hAnsi="Verdana" w:cs="Noto Sans"/>
                <w:b/>
                <w:bCs/>
                <w:color w:val="000000"/>
                <w:sz w:val="18"/>
                <w:szCs w:val="18"/>
                <w:lang w:eastAsia="es-ES"/>
              </w:rPr>
              <w:t>eguretat Social</w:t>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9D0F03">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342DBE"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9D0F03">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9D0F03">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9D0F03">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r>
      <w:tr w:rsidR="00342DBE"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9D0F03">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9D0F03">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9D0F03">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r>
      <w:tr w:rsidR="00342DBE"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9D0F03">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9D0F03">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9D0F03">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r>
    </w:tbl>
    <w:p w:rsidR="00CA77A8" w:rsidRPr="001A4A37" w:rsidRDefault="00CA77A8">
      <w:pPr>
        <w:pStyle w:val="LO-Normal"/>
        <w:ind w:hanging="6"/>
        <w:jc w:val="both"/>
        <w:rPr>
          <w:rFonts w:ascii="Verdana" w:hAnsi="Verdana" w:cs="Noto Sans"/>
          <w:b/>
          <w:i/>
          <w:color w:val="FF0000"/>
        </w:rPr>
      </w:pPr>
    </w:p>
    <w:p w:rsidR="00CA77A8" w:rsidRPr="001A4A37" w:rsidRDefault="00E64B6E">
      <w:pPr>
        <w:pStyle w:val="LO-Normal"/>
        <w:ind w:left="-20" w:right="-20"/>
        <w:rPr>
          <w:rFonts w:ascii="Verdana" w:hAnsi="Verdana"/>
        </w:rPr>
      </w:pPr>
      <w:r>
        <w:rPr>
          <w:rFonts w:ascii="Verdana" w:hAnsi="Verdana" w:cs="Noto Sans"/>
          <w:b/>
          <w:bCs/>
          <w:i/>
          <w:iCs/>
          <w:color w:val="FF0000"/>
        </w:rPr>
        <w:t>ADJUNTAR c</w:t>
      </w:r>
      <w:r w:rsidR="00CA77A8" w:rsidRPr="001A4A37">
        <w:rPr>
          <w:rFonts w:ascii="Verdana" w:hAnsi="Verdana" w:cs="Noto Sans"/>
          <w:b/>
          <w:bCs/>
          <w:i/>
          <w:iCs/>
          <w:color w:val="FF0000"/>
        </w:rPr>
        <w:t>òpia del contracte de</w:t>
      </w:r>
      <w:r>
        <w:rPr>
          <w:rFonts w:ascii="Verdana" w:hAnsi="Verdana" w:cs="Noto Sans"/>
          <w:b/>
          <w:bCs/>
          <w:i/>
          <w:iCs/>
          <w:color w:val="FF0000"/>
        </w:rPr>
        <w:t>ls esportistes professionals i c</w:t>
      </w:r>
      <w:r w:rsidR="00CA77A8" w:rsidRPr="001A4A37">
        <w:rPr>
          <w:rFonts w:ascii="Verdana" w:hAnsi="Verdana" w:cs="Noto Sans"/>
          <w:b/>
          <w:bCs/>
          <w:i/>
          <w:iCs/>
          <w:color w:val="FF0000"/>
        </w:rPr>
        <w:t>òpia del calendari oficial de competició</w:t>
      </w:r>
    </w:p>
    <w:p w:rsidR="00CA77A8" w:rsidRPr="001A4A37" w:rsidRDefault="00342DBE">
      <w:pPr>
        <w:pStyle w:val="LO-Normal"/>
        <w:ind w:hanging="6"/>
        <w:jc w:val="both"/>
        <w:rPr>
          <w:rFonts w:ascii="Verdana" w:hAnsi="Verdana" w:cs="Noto Sans"/>
          <w:b/>
          <w:bCs/>
          <w:i/>
          <w:iCs/>
          <w:color w:val="FF0000"/>
        </w:rPr>
      </w:pPr>
      <w:r>
        <w:rPr>
          <w:rFonts w:ascii="Verdana" w:hAnsi="Verdana" w:cs="Noto Sans"/>
          <w:b/>
          <w:bCs/>
          <w:i/>
          <w:iCs/>
          <w:color w:val="FF0000"/>
        </w:rPr>
        <w:br w:type="page"/>
      </w:r>
    </w:p>
    <w:tbl>
      <w:tblPr>
        <w:tblW w:w="9781" w:type="dxa"/>
        <w:tblInd w:w="108" w:type="dxa"/>
        <w:tblLayout w:type="fixed"/>
        <w:tblLook w:val="0000"/>
      </w:tblPr>
      <w:tblGrid>
        <w:gridCol w:w="9781"/>
      </w:tblGrid>
      <w:tr w:rsidR="00CA77A8" w:rsidRPr="001A4A37" w:rsidTr="006A0DB7">
        <w:tc>
          <w:tcPr>
            <w:tcW w:w="9781" w:type="dxa"/>
            <w:tcBorders>
              <w:top w:val="single" w:sz="4" w:space="0" w:color="000000"/>
              <w:bottom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Arial"/>
                <w:b/>
              </w:rPr>
              <w:t>DADES BANCÀRIES DE LA PERSONA SOL·LICITANT</w:t>
            </w:r>
          </w:p>
        </w:tc>
      </w:tr>
      <w:tr w:rsidR="00CA77A8" w:rsidRPr="001A4A37" w:rsidTr="006A0DB7">
        <w:tc>
          <w:tcPr>
            <w:tcW w:w="9781" w:type="dxa"/>
            <w:tcBorders>
              <w:top w:val="single" w:sz="4" w:space="0" w:color="000000"/>
              <w:bottom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Arial"/>
                <w:b/>
              </w:rPr>
              <w:t>Declar</w:t>
            </w:r>
            <w:r w:rsidRPr="001A4A37">
              <w:rPr>
                <w:rFonts w:ascii="Verdana" w:hAnsi="Verdana" w:cs="Arial"/>
              </w:rPr>
              <w:t>:</w:t>
            </w:r>
          </w:p>
          <w:p w:rsidR="00CA77A8" w:rsidRPr="001A4A37" w:rsidRDefault="00CA77A8" w:rsidP="006A0DB7">
            <w:pPr>
              <w:pStyle w:val="LO-Normal"/>
              <w:numPr>
                <w:ilvl w:val="0"/>
                <w:numId w:val="3"/>
              </w:numPr>
              <w:jc w:val="both"/>
              <w:rPr>
                <w:rFonts w:ascii="Verdana" w:hAnsi="Verdana"/>
              </w:rPr>
            </w:pPr>
            <w:r w:rsidRPr="001A4A37">
              <w:rPr>
                <w:rFonts w:ascii="Verdana" w:hAnsi="Verdana" w:cs="Arial"/>
              </w:rPr>
              <w:t xml:space="preserve">La titularitat del compte bancari corresponent a les dades següents, a l’efecte de l’ingrés derivat del procediment de sol·licitud de subvenció: </w:t>
            </w:r>
          </w:p>
        </w:tc>
      </w:tr>
    </w:tbl>
    <w:p w:rsidR="00CA77A8" w:rsidRPr="001A4A37" w:rsidRDefault="00CA77A8">
      <w:pPr>
        <w:pStyle w:val="LO-Normal"/>
        <w:jc w:val="both"/>
        <w:rPr>
          <w:rFonts w:ascii="Verdana" w:hAnsi="Verdana" w:cs="Arial"/>
          <w:b/>
        </w:rPr>
      </w:pPr>
    </w:p>
    <w:tbl>
      <w:tblPr>
        <w:tblW w:w="0" w:type="auto"/>
        <w:jc w:val="center"/>
        <w:tblLayout w:type="fixed"/>
        <w:tblCellMar>
          <w:left w:w="70" w:type="dxa"/>
          <w:right w:w="70" w:type="dxa"/>
        </w:tblCellMar>
        <w:tblLook w:val="0000"/>
      </w:tblPr>
      <w:tblGrid>
        <w:gridCol w:w="1182"/>
        <w:gridCol w:w="1276"/>
        <w:gridCol w:w="1134"/>
        <w:gridCol w:w="1418"/>
        <w:gridCol w:w="1275"/>
        <w:gridCol w:w="3023"/>
      </w:tblGrid>
      <w:tr w:rsidR="00CA77A8" w:rsidRPr="001A4A37" w:rsidTr="0089682D">
        <w:trPr>
          <w:trHeight w:val="300"/>
          <w:jc w:val="center"/>
        </w:trPr>
        <w:tc>
          <w:tcPr>
            <w:tcW w:w="1182"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País</w:t>
            </w:r>
          </w:p>
        </w:tc>
        <w:tc>
          <w:tcPr>
            <w:tcW w:w="1276"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Control IBAN</w:t>
            </w:r>
          </w:p>
        </w:tc>
        <w:tc>
          <w:tcPr>
            <w:tcW w:w="1134"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Codi Entitat</w:t>
            </w:r>
          </w:p>
        </w:tc>
        <w:tc>
          <w:tcPr>
            <w:tcW w:w="1418"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Codi sucursal</w:t>
            </w:r>
          </w:p>
        </w:tc>
        <w:tc>
          <w:tcPr>
            <w:tcW w:w="1275"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DC compte</w:t>
            </w:r>
          </w:p>
        </w:tc>
        <w:tc>
          <w:tcPr>
            <w:tcW w:w="3023"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Núm. Compte</w:t>
            </w:r>
          </w:p>
        </w:tc>
      </w:tr>
      <w:tr w:rsidR="00CA77A8" w:rsidRPr="001A4A37" w:rsidTr="0089682D">
        <w:trPr>
          <w:trHeight w:val="300"/>
          <w:jc w:val="center"/>
        </w:trPr>
        <w:tc>
          <w:tcPr>
            <w:tcW w:w="1182"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(2 dígits)</w:t>
            </w:r>
          </w:p>
        </w:tc>
        <w:tc>
          <w:tcPr>
            <w:tcW w:w="1276"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(2 dígits)</w:t>
            </w:r>
          </w:p>
        </w:tc>
        <w:tc>
          <w:tcPr>
            <w:tcW w:w="1134"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(4 dígits)</w:t>
            </w:r>
          </w:p>
        </w:tc>
        <w:tc>
          <w:tcPr>
            <w:tcW w:w="1418"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(4 dígits)</w:t>
            </w:r>
          </w:p>
        </w:tc>
        <w:tc>
          <w:tcPr>
            <w:tcW w:w="1275"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(2 dígits)</w:t>
            </w:r>
          </w:p>
        </w:tc>
        <w:tc>
          <w:tcPr>
            <w:tcW w:w="3023"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(10 dígits)</w:t>
            </w:r>
          </w:p>
        </w:tc>
      </w:tr>
      <w:tr w:rsidR="00CA77A8" w:rsidRPr="001A4A37" w:rsidTr="0089682D">
        <w:trPr>
          <w:trHeight w:val="300"/>
          <w:jc w:val="center"/>
        </w:trPr>
        <w:tc>
          <w:tcPr>
            <w:tcW w:w="1182"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rsidP="0057341F">
            <w:pPr>
              <w:pStyle w:val="LO-Normal"/>
              <w:rPr>
                <w:rFonts w:ascii="Verdana" w:hAnsi="Verdana"/>
              </w:rPr>
            </w:pPr>
            <w:r w:rsidRPr="001A4A37">
              <w:rPr>
                <w:rFonts w:ascii="Verdana" w:hAnsi="Verdana"/>
                <w:color w:val="000000"/>
                <w:lang w:val="es-ES"/>
              </w:rPr>
              <w:t>ES</w:t>
            </w:r>
            <w:r w:rsidR="009D0F03"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9D0F03" w:rsidRPr="001A4A37">
              <w:rPr>
                <w:rFonts w:ascii="Verdana" w:hAnsi="Verdana" w:cs="Noto Sans"/>
              </w:rPr>
            </w:r>
            <w:r w:rsidR="009D0F03"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9D0F03" w:rsidRPr="001A4A37">
              <w:rPr>
                <w:rFonts w:ascii="Verdana" w:hAnsi="Verdana" w:cs="Noto Sans"/>
              </w:rPr>
              <w:fldChar w:fldCharType="end"/>
            </w:r>
          </w:p>
        </w:tc>
        <w:tc>
          <w:tcPr>
            <w:tcW w:w="1276" w:type="dxa"/>
            <w:tcBorders>
              <w:left w:val="single" w:sz="4" w:space="0" w:color="000000"/>
              <w:bottom w:val="single" w:sz="4" w:space="0" w:color="000000"/>
              <w:right w:val="single" w:sz="4" w:space="0" w:color="000000"/>
            </w:tcBorders>
            <w:shd w:val="clear" w:color="auto" w:fill="auto"/>
            <w:vAlign w:val="bottom"/>
          </w:tcPr>
          <w:p w:rsidR="00CA77A8" w:rsidRPr="001A4A37" w:rsidRDefault="009D0F03">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58" w:name="Texto161"/>
        <w:bookmarkEnd w:id="58"/>
        <w:tc>
          <w:tcPr>
            <w:tcW w:w="1134" w:type="dxa"/>
            <w:tcBorders>
              <w:left w:val="single" w:sz="4" w:space="0" w:color="000000"/>
              <w:bottom w:val="single" w:sz="4" w:space="0" w:color="000000"/>
              <w:right w:val="single" w:sz="4" w:space="0" w:color="000000"/>
            </w:tcBorders>
            <w:shd w:val="clear" w:color="auto" w:fill="auto"/>
            <w:vAlign w:val="bottom"/>
          </w:tcPr>
          <w:p w:rsidR="00CA77A8" w:rsidRPr="001A4A37" w:rsidRDefault="009D0F03">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olor w:val="000000"/>
                <w:lang w:val="es-ES"/>
              </w:rPr>
              <w:t> </w:t>
            </w:r>
          </w:p>
        </w:tc>
        <w:bookmarkStart w:id="59" w:name="Texto162"/>
        <w:bookmarkEnd w:id="59"/>
        <w:tc>
          <w:tcPr>
            <w:tcW w:w="1418" w:type="dxa"/>
            <w:tcBorders>
              <w:left w:val="single" w:sz="4" w:space="0" w:color="000000"/>
              <w:bottom w:val="single" w:sz="4" w:space="0" w:color="000000"/>
              <w:right w:val="single" w:sz="4" w:space="0" w:color="000000"/>
            </w:tcBorders>
            <w:shd w:val="clear" w:color="auto" w:fill="auto"/>
            <w:vAlign w:val="bottom"/>
          </w:tcPr>
          <w:p w:rsidR="00CA77A8" w:rsidRPr="001A4A37" w:rsidRDefault="009D0F03">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60" w:name="Texto163"/>
        <w:bookmarkEnd w:id="60"/>
        <w:tc>
          <w:tcPr>
            <w:tcW w:w="1275" w:type="dxa"/>
            <w:tcBorders>
              <w:left w:val="single" w:sz="4" w:space="0" w:color="000000"/>
              <w:bottom w:val="single" w:sz="4" w:space="0" w:color="000000"/>
              <w:right w:val="single" w:sz="4" w:space="0" w:color="000000"/>
            </w:tcBorders>
            <w:shd w:val="clear" w:color="auto" w:fill="auto"/>
            <w:vAlign w:val="bottom"/>
          </w:tcPr>
          <w:p w:rsidR="00CA77A8" w:rsidRPr="001A4A37" w:rsidRDefault="009D0F03">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61" w:name="Texto164"/>
        <w:bookmarkEnd w:id="61"/>
        <w:tc>
          <w:tcPr>
            <w:tcW w:w="3023" w:type="dxa"/>
            <w:tcBorders>
              <w:left w:val="single" w:sz="4" w:space="0" w:color="000000"/>
              <w:bottom w:val="single" w:sz="4" w:space="0" w:color="000000"/>
              <w:right w:val="single" w:sz="4" w:space="0" w:color="000000"/>
            </w:tcBorders>
            <w:shd w:val="clear" w:color="auto" w:fill="auto"/>
            <w:vAlign w:val="bottom"/>
          </w:tcPr>
          <w:p w:rsidR="00CA77A8" w:rsidRPr="001A4A37" w:rsidRDefault="009D0F03">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pBdr>
          <w:bottom w:val="single" w:sz="12" w:space="1" w:color="000000"/>
        </w:pBdr>
        <w:jc w:val="both"/>
        <w:rPr>
          <w:rFonts w:ascii="Verdana" w:hAnsi="Verdana" w:cs="Arial"/>
          <w:b/>
        </w:rPr>
      </w:pPr>
    </w:p>
    <w:p w:rsidR="00CA77A8" w:rsidRPr="001A4A37" w:rsidRDefault="00CA77A8">
      <w:pPr>
        <w:pStyle w:val="LO-Normal"/>
        <w:numPr>
          <w:ilvl w:val="0"/>
          <w:numId w:val="3"/>
        </w:numPr>
        <w:pBdr>
          <w:bottom w:val="single" w:sz="12" w:space="1" w:color="000000"/>
        </w:pBdr>
        <w:jc w:val="both"/>
        <w:rPr>
          <w:rFonts w:ascii="Verdana" w:hAnsi="Verdana"/>
        </w:rPr>
      </w:pPr>
      <w:r w:rsidRPr="001A4A37">
        <w:rPr>
          <w:rFonts w:ascii="Verdana" w:hAnsi="Verdana" w:cs="Arial"/>
        </w:rPr>
        <w:t>La possibilitat d’acreditar documentalment les dades que s’esmenten en el punt 1, en cas que se m’exigeixin.</w:t>
      </w:r>
    </w:p>
    <w:p w:rsidR="00CA77A8" w:rsidRPr="001A4A37" w:rsidRDefault="00CA77A8">
      <w:pPr>
        <w:pStyle w:val="LO-Normal"/>
        <w:numPr>
          <w:ilvl w:val="0"/>
          <w:numId w:val="3"/>
        </w:numPr>
        <w:pBdr>
          <w:bottom w:val="single" w:sz="12" w:space="1" w:color="000000"/>
        </w:pBdr>
        <w:jc w:val="both"/>
        <w:rPr>
          <w:rFonts w:ascii="Verdana" w:hAnsi="Verdana"/>
        </w:rPr>
      </w:pPr>
      <w:r w:rsidRPr="001A4A37">
        <w:rPr>
          <w:rFonts w:ascii="Verdana" w:hAnsi="Verdana" w:cs="Arial"/>
        </w:rPr>
        <w:t>L’Administració de la Comunitat Autònoma, una vegada fets els ingressos en el compte indicat en el punt 1 d’aquesta declaració queda eximida de responsabilitat per les actuacions que es derivin d’errors en les dades indicades pel declarant.</w:t>
      </w:r>
    </w:p>
    <w:p w:rsidR="00CA77A8" w:rsidRPr="001A4A37" w:rsidRDefault="00CA77A8">
      <w:pPr>
        <w:pStyle w:val="LO-Normal"/>
        <w:numPr>
          <w:ilvl w:val="0"/>
          <w:numId w:val="3"/>
        </w:numPr>
        <w:pBdr>
          <w:bottom w:val="single" w:sz="12" w:space="1" w:color="000000"/>
        </w:pBdr>
        <w:jc w:val="both"/>
        <w:rPr>
          <w:rFonts w:ascii="Verdana" w:hAnsi="Verdana"/>
        </w:rPr>
      </w:pPr>
      <w:r w:rsidRPr="001A4A37">
        <w:rPr>
          <w:rFonts w:ascii="Verdana" w:hAnsi="Verdana" w:cs="Arial"/>
        </w:rPr>
        <w:t>Autoritz l’Administració de la Comunitat Autònoma a consultar les dades d’identitat de bases de dades d’altres administracions a les quals pugui accedir per verificar les dades aportades mitjançant aquesta declaració.</w:t>
      </w:r>
    </w:p>
    <w:p w:rsidR="00CA77A8" w:rsidRPr="001A4A37" w:rsidRDefault="00CA77A8">
      <w:pPr>
        <w:pStyle w:val="LO-Normal"/>
        <w:ind w:hanging="6"/>
        <w:jc w:val="both"/>
        <w:rPr>
          <w:rFonts w:ascii="Verdana" w:hAnsi="Verdana" w:cs="Noto Sans"/>
        </w:rPr>
      </w:pPr>
    </w:p>
    <w:p w:rsidR="00CA77A8" w:rsidRPr="001A4A37" w:rsidRDefault="00206609">
      <w:pPr>
        <w:pStyle w:val="LO-Normal"/>
        <w:ind w:hanging="6"/>
        <w:jc w:val="both"/>
        <w:rPr>
          <w:rFonts w:ascii="Verdana" w:hAnsi="Verdana"/>
        </w:rPr>
      </w:pPr>
      <w:r w:rsidRPr="001A4A37">
        <w:rPr>
          <w:rFonts w:ascii="Verdana" w:hAnsi="Verdana" w:cs="Noto Sans"/>
        </w:rPr>
        <w:t xml:space="preserve">I perquè així consti, sign </w:t>
      </w:r>
      <w:r w:rsidR="00CA77A8" w:rsidRPr="001A4A37">
        <w:rPr>
          <w:rFonts w:ascii="Verdana" w:hAnsi="Verdana" w:cs="Noto Sans"/>
        </w:rPr>
        <w:t xml:space="preserve">aquesta </w:t>
      </w:r>
      <w:r w:rsidRPr="001A4A37">
        <w:rPr>
          <w:rFonts w:ascii="Verdana" w:hAnsi="Verdana" w:cs="Noto Sans"/>
        </w:rPr>
        <w:t xml:space="preserve">sol·licitud </w:t>
      </w:r>
    </w:p>
    <w:p w:rsidR="00CA77A8" w:rsidRPr="001A4A37" w:rsidRDefault="00CA77A8">
      <w:pPr>
        <w:pStyle w:val="LO-Normal"/>
        <w:jc w:val="both"/>
        <w:rPr>
          <w:rFonts w:ascii="Verdana" w:hAnsi="Verdana" w:cs="Noto Sans"/>
        </w:rPr>
      </w:pPr>
    </w:p>
    <w:tbl>
      <w:tblPr>
        <w:tblW w:w="0" w:type="auto"/>
        <w:tblInd w:w="108" w:type="dxa"/>
        <w:tblLayout w:type="fixed"/>
        <w:tblLook w:val="0000"/>
      </w:tblPr>
      <w:tblGrid>
        <w:gridCol w:w="9464"/>
      </w:tblGrid>
      <w:tr w:rsidR="00CA77A8" w:rsidRPr="001A4A37">
        <w:trPr>
          <w:trHeight w:val="1134"/>
        </w:trPr>
        <w:tc>
          <w:tcPr>
            <w:tcW w:w="9464"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jc w:val="both"/>
              <w:rPr>
                <w:rFonts w:ascii="Verdana" w:hAnsi="Verdana"/>
              </w:rPr>
            </w:pPr>
            <w:r w:rsidRPr="001A4A37">
              <w:rPr>
                <w:rStyle w:val="Fuentedeprrafopredeter2"/>
                <w:rFonts w:ascii="Verdana" w:hAnsi="Verdana" w:cs="Noto Sans"/>
                <w:b/>
              </w:rPr>
              <w:t>Signatura</w:t>
            </w:r>
            <w:r w:rsidRPr="001A4A37">
              <w:rPr>
                <w:rStyle w:val="Fuentedeprrafopredeter2"/>
                <w:rFonts w:ascii="Verdana" w:hAnsi="Verdana" w:cs="Noto Sans"/>
              </w:rPr>
              <w:t xml:space="preserve"> </w:t>
            </w:r>
            <w:r w:rsidRPr="001A4A37">
              <w:rPr>
                <w:rStyle w:val="Fuentedeprrafopredeter2"/>
                <w:rFonts w:ascii="Verdana" w:hAnsi="Verdana" w:cs="Noto Sans"/>
                <w:u w:val="single"/>
              </w:rPr>
              <w:t>AMB CERTIFICAT DIGITAL DEL CLUB ESPORTIU</w:t>
            </w: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tc>
      </w:tr>
    </w:tbl>
    <w:p w:rsidR="00CA77A8" w:rsidRPr="001A4A37" w:rsidRDefault="00CA77A8">
      <w:pPr>
        <w:pStyle w:val="LO-Normal"/>
        <w:rPr>
          <w:rFonts w:ascii="Verdana" w:hAnsi="Verdana"/>
        </w:rPr>
      </w:pPr>
      <w:r w:rsidRPr="001A4A37">
        <w:rPr>
          <w:rFonts w:ascii="Verdana" w:hAnsi="Verdana" w:cs="NotoSans"/>
          <w:b/>
          <w:color w:val="FF0000"/>
        </w:rPr>
        <w:t>Important: signatura digital</w:t>
      </w:r>
    </w:p>
    <w:p w:rsidR="00CA77A8" w:rsidRPr="0004095A" w:rsidRDefault="00CA77A8">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rPr>
      </w:pPr>
      <w:r w:rsidRPr="0004095A">
        <w:rPr>
          <w:rFonts w:ascii="Verdana" w:hAnsi="Verdana" w:cs="Courier New"/>
          <w:sz w:val="14"/>
          <w:szCs w:val="14"/>
          <w:u w:val="single"/>
        </w:rPr>
        <w:t>¿Com signar un document amb certificat digital?</w:t>
      </w:r>
    </w:p>
    <w:p w:rsidR="00CA77A8" w:rsidRPr="0004095A" w:rsidRDefault="009A180B">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rPr>
      </w:pPr>
      <w:r>
        <w:rPr>
          <w:rStyle w:val="Fuentedeprrafopredeter2"/>
          <w:rFonts w:ascii="Verdana" w:hAnsi="Verdana" w:cs="Courier New"/>
          <w:sz w:val="14"/>
          <w:szCs w:val="14"/>
        </w:rPr>
        <w:t>Obrir</w:t>
      </w:r>
      <w:r w:rsidR="00CA77A8" w:rsidRPr="0004095A">
        <w:rPr>
          <w:rStyle w:val="Fuentedeprrafopredeter2"/>
          <w:rFonts w:ascii="Verdana" w:hAnsi="Verdana" w:cs="Courier New"/>
          <w:sz w:val="14"/>
          <w:szCs w:val="14"/>
        </w:rPr>
        <w:t xml:space="preserve"> el </w:t>
      </w:r>
      <w:r w:rsidR="00CA77A8" w:rsidRPr="0004095A">
        <w:rPr>
          <w:rStyle w:val="Fuentedeprrafopredeter2"/>
          <w:rFonts w:ascii="Verdana" w:hAnsi="Verdana" w:cs="Courier New"/>
          <w:b/>
          <w:sz w:val="14"/>
          <w:szCs w:val="14"/>
        </w:rPr>
        <w:t>document</w:t>
      </w:r>
      <w:r w:rsidR="00CA77A8" w:rsidRPr="0004095A">
        <w:rPr>
          <w:rStyle w:val="Fuentedeprrafopredeter2"/>
          <w:rFonts w:ascii="Verdana" w:hAnsi="Verdana" w:cs="Courier New"/>
          <w:sz w:val="14"/>
          <w:szCs w:val="14"/>
        </w:rPr>
        <w:t xml:space="preserve"> que </w:t>
      </w:r>
      <w:r>
        <w:rPr>
          <w:rStyle w:val="Fuentedeprrafopredeter2"/>
          <w:rFonts w:ascii="Verdana" w:hAnsi="Verdana" w:cs="Courier New"/>
          <w:sz w:val="14"/>
          <w:szCs w:val="14"/>
        </w:rPr>
        <w:t>es vol</w:t>
      </w:r>
      <w:r w:rsidR="00CA77A8" w:rsidRPr="0004095A">
        <w:rPr>
          <w:rStyle w:val="Fuentedeprrafopredeter2"/>
          <w:rFonts w:ascii="Verdana" w:hAnsi="Verdana" w:cs="Courier New"/>
          <w:sz w:val="14"/>
          <w:szCs w:val="14"/>
        </w:rPr>
        <w:t xml:space="preserve"> </w:t>
      </w:r>
      <w:r w:rsidR="00CA77A8" w:rsidRPr="0004095A">
        <w:rPr>
          <w:rStyle w:val="Fuentedeprrafopredeter2"/>
          <w:rFonts w:ascii="Verdana" w:hAnsi="Verdana" w:cs="Courier New"/>
          <w:b/>
          <w:sz w:val="14"/>
          <w:szCs w:val="14"/>
        </w:rPr>
        <w:t>signar</w:t>
      </w:r>
      <w:r w:rsidR="00CA77A8" w:rsidRPr="0004095A">
        <w:rPr>
          <w:rStyle w:val="Fuentedeprrafopredeter2"/>
          <w:rFonts w:ascii="Verdana" w:hAnsi="Verdana" w:cs="Courier New"/>
          <w:sz w:val="14"/>
          <w:szCs w:val="14"/>
        </w:rPr>
        <w:t xml:space="preserve"> amb Adobe Acrobat Reader DC. Premi Eines - </w:t>
      </w:r>
      <w:r w:rsidR="00CA77A8" w:rsidRPr="0004095A">
        <w:rPr>
          <w:rStyle w:val="Fuentedeprrafopredeter2"/>
          <w:rFonts w:ascii="Verdana" w:hAnsi="Verdana" w:cs="Courier New"/>
          <w:b/>
          <w:sz w:val="14"/>
          <w:szCs w:val="14"/>
        </w:rPr>
        <w:t>Certificats</w:t>
      </w:r>
      <w:r w:rsidR="00CA77A8" w:rsidRPr="0004095A">
        <w:rPr>
          <w:rStyle w:val="Fuentedeprrafopredeter2"/>
          <w:rFonts w:ascii="Verdana" w:hAnsi="Verdana" w:cs="Courier New"/>
          <w:sz w:val="14"/>
          <w:szCs w:val="14"/>
        </w:rPr>
        <w:t>. A continuació, premi "</w:t>
      </w:r>
      <w:r w:rsidR="00CA77A8" w:rsidRPr="0004095A">
        <w:rPr>
          <w:rStyle w:val="Fuentedeprrafopredeter2"/>
          <w:rFonts w:ascii="Verdana" w:hAnsi="Verdana" w:cs="Courier New"/>
          <w:b/>
          <w:sz w:val="14"/>
          <w:szCs w:val="14"/>
        </w:rPr>
        <w:t>Signar</w:t>
      </w:r>
      <w:r w:rsidR="00CA77A8" w:rsidRPr="0004095A">
        <w:rPr>
          <w:rStyle w:val="Fuentedeprrafopredeter2"/>
          <w:rFonts w:ascii="Verdana" w:hAnsi="Verdana" w:cs="Courier New"/>
          <w:sz w:val="14"/>
          <w:szCs w:val="14"/>
        </w:rPr>
        <w:t xml:space="preserve"> </w:t>
      </w:r>
      <w:r w:rsidR="00CA77A8" w:rsidRPr="0004095A">
        <w:rPr>
          <w:rStyle w:val="Fuentedeprrafopredeter2"/>
          <w:rFonts w:ascii="Verdana" w:hAnsi="Verdana" w:cs="Courier New"/>
          <w:b/>
          <w:sz w:val="14"/>
          <w:szCs w:val="14"/>
        </w:rPr>
        <w:t>digitalment</w:t>
      </w:r>
      <w:r w:rsidR="00CA77A8" w:rsidRPr="0004095A">
        <w:rPr>
          <w:rStyle w:val="Fuentedeprrafopredeter2"/>
          <w:rFonts w:ascii="Verdana" w:hAnsi="Verdana" w:cs="Courier New"/>
          <w:sz w:val="14"/>
          <w:szCs w:val="14"/>
        </w:rPr>
        <w:t>". Amb el punter del ratolí seleccioneu l'àrea de</w:t>
      </w:r>
      <w:r w:rsidR="00480598" w:rsidRPr="0004095A">
        <w:rPr>
          <w:rStyle w:val="Fuentedeprrafopredeter2"/>
          <w:rFonts w:ascii="Verdana" w:hAnsi="Verdana" w:cs="Courier New"/>
          <w:sz w:val="14"/>
          <w:szCs w:val="14"/>
        </w:rPr>
        <w:t xml:space="preserve">l </w:t>
      </w:r>
      <w:r w:rsidR="00CA77A8" w:rsidRPr="0004095A">
        <w:rPr>
          <w:rStyle w:val="Fuentedeprrafopredeter2"/>
          <w:rFonts w:ascii="Verdana" w:hAnsi="Verdana" w:cs="Courier New"/>
          <w:b/>
          <w:sz w:val="14"/>
          <w:szCs w:val="14"/>
        </w:rPr>
        <w:t>document</w:t>
      </w:r>
      <w:r w:rsidR="00CA77A8" w:rsidRPr="0004095A">
        <w:rPr>
          <w:rStyle w:val="Fuentedeprrafopredeter2"/>
          <w:rFonts w:ascii="Verdana" w:hAnsi="Verdana" w:cs="Courier New"/>
          <w:sz w:val="14"/>
          <w:szCs w:val="14"/>
        </w:rPr>
        <w:t xml:space="preserve"> on voleu inserir la </w:t>
      </w:r>
      <w:r w:rsidR="00CA77A8" w:rsidRPr="0004095A">
        <w:rPr>
          <w:rStyle w:val="Fuentedeprrafopredeter2"/>
          <w:rFonts w:ascii="Verdana" w:hAnsi="Verdana" w:cs="Courier New"/>
          <w:b/>
          <w:sz w:val="14"/>
          <w:szCs w:val="14"/>
        </w:rPr>
        <w:t>signatura</w:t>
      </w:r>
      <w:r w:rsidR="00CA77A8" w:rsidRPr="0004095A">
        <w:rPr>
          <w:rStyle w:val="Fuentedeprrafopredeter2"/>
          <w:rFonts w:ascii="Verdana" w:hAnsi="Verdana" w:cs="Courier New"/>
          <w:sz w:val="14"/>
          <w:szCs w:val="14"/>
        </w:rPr>
        <w:t>.</w:t>
      </w:r>
    </w:p>
    <w:p w:rsidR="00CA77A8" w:rsidRPr="0004095A" w:rsidRDefault="00CA77A8">
      <w:pPr>
        <w:pStyle w:val="HTMLconformatoprevio"/>
        <w:rPr>
          <w:rFonts w:ascii="Verdana" w:hAnsi="Verdana"/>
          <w:sz w:val="14"/>
          <w:szCs w:val="14"/>
        </w:rPr>
      </w:pPr>
      <w:r w:rsidRPr="0004095A">
        <w:rPr>
          <w:rStyle w:val="Fuentedeprrafopredeter2"/>
          <w:rFonts w:ascii="Verdana" w:hAnsi="Verdana"/>
          <w:sz w:val="14"/>
          <w:szCs w:val="14"/>
        </w:rPr>
        <w:t xml:space="preserve">Al deixar anar el botó del ratolí li apareixerà la finestra amb el llistat de certificats digitals disponibles per seleccionar: Trieu </w:t>
      </w:r>
      <w:r w:rsidR="00480598" w:rsidRPr="0004095A">
        <w:rPr>
          <w:rStyle w:val="Fuentedeprrafopredeter2"/>
          <w:rFonts w:ascii="Verdana" w:hAnsi="Verdana"/>
          <w:sz w:val="14"/>
          <w:szCs w:val="14"/>
        </w:rPr>
        <w:t>el certificat desitjat i premi “</w:t>
      </w:r>
      <w:r w:rsidRPr="0004095A">
        <w:rPr>
          <w:rStyle w:val="Fuentedeprrafopredeter2"/>
          <w:rFonts w:ascii="Verdana" w:hAnsi="Verdana"/>
          <w:sz w:val="14"/>
          <w:szCs w:val="14"/>
        </w:rPr>
        <w:t>continuar</w:t>
      </w:r>
      <w:r w:rsidR="00480598" w:rsidRPr="0004095A">
        <w:rPr>
          <w:rStyle w:val="Fuentedeprrafopredeter2"/>
          <w:rFonts w:ascii="Verdana" w:hAnsi="Verdana"/>
          <w:sz w:val="14"/>
          <w:szCs w:val="14"/>
        </w:rPr>
        <w:t>”</w:t>
      </w:r>
      <w:r w:rsidRPr="0004095A">
        <w:rPr>
          <w:rStyle w:val="Fuentedeprrafopredeter2"/>
          <w:rFonts w:ascii="Verdana" w:hAnsi="Verdana"/>
          <w:sz w:val="14"/>
          <w:szCs w:val="14"/>
        </w:rPr>
        <w:t xml:space="preserve">. En la següent finestra premi el botó </w:t>
      </w:r>
      <w:r w:rsidRPr="0004095A">
        <w:rPr>
          <w:rStyle w:val="Fuentedeprrafopredeter2"/>
          <w:rFonts w:ascii="Verdana" w:hAnsi="Verdana"/>
          <w:b/>
          <w:sz w:val="14"/>
          <w:szCs w:val="14"/>
        </w:rPr>
        <w:t>"Signar"</w:t>
      </w:r>
      <w:r w:rsidRPr="0004095A">
        <w:rPr>
          <w:rStyle w:val="Fuentedeprrafopredeter2"/>
          <w:rFonts w:ascii="Verdana" w:hAnsi="Verdana"/>
          <w:sz w:val="14"/>
          <w:szCs w:val="14"/>
        </w:rPr>
        <w:t xml:space="preserve">. L'aplicació li requerirà que introdueixi un </w:t>
      </w:r>
      <w:r w:rsidRPr="0004095A">
        <w:rPr>
          <w:rStyle w:val="Fuentedeprrafopredeter2"/>
          <w:rFonts w:ascii="Verdana" w:hAnsi="Verdana"/>
          <w:b/>
          <w:sz w:val="14"/>
          <w:szCs w:val="14"/>
        </w:rPr>
        <w:t>nom de fitxer</w:t>
      </w:r>
      <w:r w:rsidRPr="0004095A">
        <w:rPr>
          <w:rStyle w:val="Fuentedeprrafopredeter2"/>
          <w:rFonts w:ascii="Verdana" w:hAnsi="Verdana"/>
          <w:sz w:val="14"/>
          <w:szCs w:val="14"/>
        </w:rPr>
        <w:t xml:space="preserve"> per al document signat i la </w:t>
      </w:r>
      <w:r w:rsidRPr="0004095A">
        <w:rPr>
          <w:rStyle w:val="Fuentedeprrafopredeter2"/>
          <w:rFonts w:ascii="Verdana" w:hAnsi="Verdana"/>
          <w:b/>
          <w:sz w:val="14"/>
          <w:szCs w:val="14"/>
        </w:rPr>
        <w:t>ruta on ho vol guardar</w:t>
      </w:r>
      <w:r w:rsidRPr="0004095A">
        <w:rPr>
          <w:rStyle w:val="Fuentedeprrafopredeter2"/>
          <w:rFonts w:ascii="Verdana" w:hAnsi="Verdana"/>
          <w:sz w:val="14"/>
          <w:szCs w:val="14"/>
        </w:rPr>
        <w:t xml:space="preserve">. A continuació, us demanarà la contrasenya del certificat (si té una establerta) per establir la signatura a el document. Introduïu-la i feu clic </w:t>
      </w:r>
      <w:r w:rsidRPr="0004095A">
        <w:rPr>
          <w:rStyle w:val="Fuentedeprrafopredeter2"/>
          <w:rFonts w:ascii="Verdana" w:hAnsi="Verdana"/>
          <w:b/>
          <w:sz w:val="14"/>
          <w:szCs w:val="14"/>
        </w:rPr>
        <w:t>“permetre”.</w:t>
      </w:r>
      <w:r w:rsidRPr="0004095A">
        <w:rPr>
          <w:rStyle w:val="Fuentedeprrafopredeter2"/>
          <w:rFonts w:ascii="Verdana" w:hAnsi="Verdana"/>
          <w:sz w:val="14"/>
          <w:szCs w:val="14"/>
        </w:rPr>
        <w:t xml:space="preserve"> Si tot és correcte el document mostrarà una signatura digital inserida.</w:t>
      </w:r>
    </w:p>
    <w:p w:rsidR="00CA77A8" w:rsidRPr="0004095A" w:rsidRDefault="00CA77A8">
      <w:pPr>
        <w:pStyle w:val="HTMLconformatoprevio"/>
        <w:rPr>
          <w:rFonts w:ascii="Verdana" w:hAnsi="Verdana"/>
          <w:sz w:val="14"/>
          <w:szCs w:val="14"/>
        </w:rPr>
      </w:pPr>
      <w:r w:rsidRPr="0004095A">
        <w:rPr>
          <w:rFonts w:ascii="Verdana" w:hAnsi="Verdana"/>
          <w:sz w:val="14"/>
          <w:szCs w:val="14"/>
        </w:rPr>
        <w:t>Manual de la Real Casa de la Moneda – Firmar un documento PDF con ADOBE ACROBAT READER DC</w:t>
      </w:r>
    </w:p>
    <w:p w:rsidR="00CA77A8" w:rsidRPr="0004095A" w:rsidRDefault="009D0F03">
      <w:pPr>
        <w:pStyle w:val="HTMLconformatoprevio"/>
        <w:rPr>
          <w:rFonts w:ascii="Verdana" w:hAnsi="Verdana" w:cs="Courier New"/>
          <w:sz w:val="14"/>
          <w:szCs w:val="14"/>
        </w:rPr>
      </w:pPr>
      <w:hyperlink r:id="rId7" w:anchor="_blank" w:history="1">
        <w:r w:rsidR="00CA77A8" w:rsidRPr="0004095A">
          <w:rPr>
            <w:rStyle w:val="Hipervnculo"/>
            <w:rFonts w:ascii="Verdana" w:hAnsi="Verdana"/>
            <w:sz w:val="14"/>
            <w:szCs w:val="14"/>
          </w:rPr>
          <w:t>https://www.sede.fnmt.gob.es/preguntas-frecuentes/otras-preguntas/-/asset_publisher/1RphW9IeUoAH/content/1677-como-puedo-firmar-un-documento-pdf-con-adobe-acrobat-reader-dc-?inheritRedirect=false</w:t>
        </w:r>
      </w:hyperlink>
    </w:p>
    <w:p w:rsidR="00CA77A8" w:rsidRPr="0004095A" w:rsidRDefault="00CA77A8">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rPr>
      </w:pPr>
      <w:r w:rsidRPr="0004095A">
        <w:rPr>
          <w:rFonts w:ascii="Verdana" w:hAnsi="Verdana" w:cs="Courier New"/>
          <w:sz w:val="14"/>
          <w:szCs w:val="14"/>
        </w:rPr>
        <w:t xml:space="preserve">(Per accedir al manual: Crtl+Clic) </w:t>
      </w:r>
    </w:p>
    <w:p w:rsidR="00CA77A8" w:rsidRPr="001A4A37" w:rsidRDefault="00CA77A8">
      <w:pPr>
        <w:pStyle w:val="LO-Normal"/>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color w:val="231F20"/>
          <w:lang w:bidi="si-LK"/>
        </w:rPr>
        <w:t>TERMINI PER PRESENTAR LES SOL·LICITUDS</w:t>
      </w:r>
      <w:r w:rsidRPr="001A4A37">
        <w:rPr>
          <w:rStyle w:val="Fuentedeprrafopredeter2"/>
          <w:rFonts w:ascii="Verdana" w:hAnsi="Verdana" w:cs="Noto Sans"/>
          <w:color w:val="231F20"/>
          <w:lang w:bidi="si-LK"/>
        </w:rPr>
        <w:t xml:space="preserve"> </w:t>
      </w:r>
      <w:r w:rsidRPr="001A4A37">
        <w:rPr>
          <w:rStyle w:val="Fuentedeprrafopredeter2"/>
          <w:rFonts w:ascii="Verdana" w:hAnsi="Verdana" w:cs="Noto Sans"/>
          <w:b/>
          <w:color w:val="231F20"/>
          <w:lang w:bidi="si-LK"/>
        </w:rPr>
        <w:t>I DECLARACIONS RESPONSABLES</w:t>
      </w:r>
    </w:p>
    <w:p w:rsidR="00CA77A8" w:rsidRPr="001A4A37" w:rsidRDefault="00CA77A8">
      <w:pPr>
        <w:pStyle w:val="LO-Normal"/>
        <w:jc w:val="both"/>
        <w:rPr>
          <w:rFonts w:ascii="Verdana" w:hAnsi="Verdana" w:cs="Noto Sans"/>
          <w:color w:val="231F20"/>
          <w:lang w:bidi="si-LK"/>
        </w:rPr>
      </w:pPr>
    </w:p>
    <w:p w:rsidR="00CA77A8" w:rsidRPr="001A4A37" w:rsidRDefault="00CA77A8" w:rsidP="009B07F1">
      <w:pPr>
        <w:pStyle w:val="LO-Normal"/>
        <w:jc w:val="center"/>
        <w:rPr>
          <w:rFonts w:ascii="Verdana" w:hAnsi="Verdana"/>
        </w:rPr>
      </w:pPr>
      <w:r w:rsidRPr="001A4A37">
        <w:rPr>
          <w:rFonts w:ascii="Verdana" w:hAnsi="Verdana" w:cs="Noto Sans"/>
          <w:b/>
          <w:bCs/>
          <w:i/>
          <w:iCs/>
          <w:color w:val="FF0000"/>
          <w:lang w:bidi="si-LK"/>
        </w:rPr>
        <w:t xml:space="preserve">El darrer dia per presentar les sol·licituds és </w:t>
      </w:r>
      <w:r w:rsidR="009A180B">
        <w:rPr>
          <w:rFonts w:ascii="Verdana" w:hAnsi="Verdana" w:cs="Noto Sans"/>
          <w:b/>
          <w:bCs/>
          <w:i/>
          <w:iCs/>
          <w:color w:val="FF0000"/>
          <w:lang w:bidi="si-LK"/>
        </w:rPr>
        <w:t xml:space="preserve">el </w:t>
      </w:r>
      <w:r w:rsidR="008A66CB">
        <w:rPr>
          <w:rFonts w:ascii="Verdana" w:hAnsi="Verdana" w:cs="Noto Sans"/>
          <w:b/>
          <w:bCs/>
          <w:i/>
          <w:iCs/>
          <w:color w:val="FF0000"/>
          <w:lang w:bidi="si-LK"/>
        </w:rPr>
        <w:t xml:space="preserve">3 de desembre </w:t>
      </w:r>
      <w:r w:rsidRPr="001A4A37">
        <w:rPr>
          <w:rFonts w:ascii="Verdana" w:hAnsi="Verdana" w:cs="Noto Sans"/>
          <w:b/>
          <w:bCs/>
          <w:i/>
          <w:iCs/>
          <w:color w:val="FF0000"/>
          <w:lang w:bidi="si-LK"/>
        </w:rPr>
        <w:t>de 202</w:t>
      </w:r>
      <w:r w:rsidR="008A66CB">
        <w:rPr>
          <w:rFonts w:ascii="Verdana" w:hAnsi="Verdana" w:cs="Noto Sans"/>
          <w:b/>
          <w:bCs/>
          <w:i/>
          <w:iCs/>
          <w:color w:val="FF0000"/>
          <w:lang w:bidi="si-LK"/>
        </w:rPr>
        <w:t>4</w:t>
      </w:r>
    </w:p>
    <w:sectPr w:rsidR="00CA77A8" w:rsidRPr="001A4A37" w:rsidSect="0053750E">
      <w:headerReference w:type="default" r:id="rId8"/>
      <w:footerReference w:type="default" r:id="rId9"/>
      <w:headerReference w:type="first" r:id="rId10"/>
      <w:footerReference w:type="first" r:id="rId11"/>
      <w:pgSz w:w="11906" w:h="16838"/>
      <w:pgMar w:top="1134" w:right="992" w:bottom="1134" w:left="1701" w:header="142" w:footer="0" w:gutter="0"/>
      <w:cols w:space="720"/>
      <w:titlePg/>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7EB6" w:rsidRDefault="00017EB6">
      <w:r>
        <w:separator/>
      </w:r>
    </w:p>
  </w:endnote>
  <w:endnote w:type="continuationSeparator" w:id="0">
    <w:p w:rsidR="00017EB6" w:rsidRDefault="00017EB6">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w:charset w:val="00"/>
    <w:family w:val="swiss"/>
    <w:pitch w:val="variable"/>
    <w:sig w:usb0="00000003" w:usb1="00000000" w:usb2="00000000" w:usb3="00000000" w:csb0="00000001" w:csb1="00000000"/>
  </w:font>
  <w:font w:name="LegacySanITCBoo">
    <w:altName w:val="Calibri"/>
    <w:panose1 w:val="020B0502050508020304"/>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00000003" w:usb1="00000000" w:usb2="00000000" w:usb3="00000000" w:csb0="00000001" w:csb1="00000000"/>
  </w:font>
  <w:font w:name="Noto Sans">
    <w:panose1 w:val="020B0502040504020204"/>
    <w:charset w:val="00"/>
    <w:family w:val="swiss"/>
    <w:pitch w:val="variable"/>
    <w:sig w:usb0="E00002FF" w:usb1="4000001F" w:usb2="08000029" w:usb3="00000000" w:csb0="0000019F" w:csb1="00000000"/>
  </w:font>
  <w:font w:name="NotoSans">
    <w:charset w:val="00"/>
    <w:family w:val="roman"/>
    <w:pitch w:val="default"/>
    <w:sig w:usb0="00000000" w:usb1="00000000" w:usb2="00000000" w:usb3="00000000" w:csb0="00000000" w:csb1="00000000"/>
  </w:font>
  <w:font w:name="Bariol Regular">
    <w:altName w:val="Bariol"/>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66AE" w:rsidRPr="00471B82" w:rsidRDefault="00F366AE">
    <w:pPr>
      <w:pStyle w:val="Default"/>
      <w:ind w:left="-851" w:right="-3"/>
      <w:rPr>
        <w:rFonts w:ascii="Noto Sans" w:hAnsi="Noto Sans" w:cs="Noto Sans"/>
        <w:b w:val="0"/>
        <w:sz w:val="12"/>
        <w:szCs w:val="12"/>
      </w:rPr>
    </w:pPr>
    <w:r w:rsidRPr="00471B82">
      <w:rPr>
        <w:rStyle w:val="Fuentedeprrafopredeter2"/>
        <w:rFonts w:ascii="Noto Sans" w:hAnsi="Noto Sans" w:cs="Noto Sans"/>
        <w:b w:val="0"/>
        <w:color w:val="494A4C"/>
        <w:sz w:val="12"/>
        <w:szCs w:val="12"/>
      </w:rPr>
      <w:t xml:space="preserve">Carrer de l’Uruguai, s/n </w:t>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sz w:val="12"/>
        <w:szCs w:val="12"/>
      </w:rPr>
      <w:t xml:space="preserve">Pàg. </w:t>
    </w:r>
    <w:r w:rsidR="009D0F03"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9D0F03" w:rsidRPr="00471B82">
      <w:rPr>
        <w:rStyle w:val="Fuentedeprrafopredeter2"/>
        <w:rFonts w:ascii="Noto Sans" w:hAnsi="Noto Sans" w:cs="Noto Sans"/>
        <w:b w:val="0"/>
        <w:sz w:val="12"/>
        <w:szCs w:val="12"/>
      </w:rPr>
      <w:fldChar w:fldCharType="separate"/>
    </w:r>
    <w:r w:rsidR="0050040B">
      <w:rPr>
        <w:rStyle w:val="Fuentedeprrafopredeter2"/>
        <w:rFonts w:ascii="Noto Sans" w:hAnsi="Noto Sans" w:cs="Noto Sans"/>
        <w:b w:val="0"/>
        <w:noProof/>
        <w:sz w:val="12"/>
        <w:szCs w:val="12"/>
      </w:rPr>
      <w:t>6</w:t>
    </w:r>
    <w:r w:rsidR="009D0F03"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9D0F03"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9D0F03" w:rsidRPr="00471B82">
      <w:rPr>
        <w:rStyle w:val="Fuentedeprrafopredeter2"/>
        <w:rFonts w:ascii="Noto Sans" w:hAnsi="Noto Sans" w:cs="Noto Sans"/>
        <w:b w:val="0"/>
        <w:sz w:val="12"/>
        <w:szCs w:val="12"/>
      </w:rPr>
      <w:fldChar w:fldCharType="separate"/>
    </w:r>
    <w:r w:rsidR="0050040B">
      <w:rPr>
        <w:rStyle w:val="Fuentedeprrafopredeter2"/>
        <w:rFonts w:ascii="Noto Sans" w:hAnsi="Noto Sans" w:cs="Noto Sans"/>
        <w:b w:val="0"/>
        <w:noProof/>
        <w:sz w:val="12"/>
        <w:szCs w:val="12"/>
      </w:rPr>
      <w:t>6</w:t>
    </w:r>
    <w:r w:rsidR="009D0F03"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color w:val="494A4C"/>
        <w:sz w:val="12"/>
        <w:szCs w:val="12"/>
      </w:rPr>
      <w:t xml:space="preserve"> </w:t>
    </w:r>
  </w:p>
  <w:p w:rsidR="00F366AE" w:rsidRPr="00471B82" w:rsidRDefault="00F366AE">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07010 Palma </w:t>
    </w:r>
  </w:p>
  <w:p w:rsidR="00F366AE" w:rsidRPr="00471B82" w:rsidRDefault="00F366AE">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Tel. 971 178 999 </w:t>
    </w:r>
  </w:p>
  <w:p w:rsidR="00F366AE" w:rsidRPr="00471B82" w:rsidRDefault="00F366AE">
    <w:pPr>
      <w:pStyle w:val="CM2"/>
      <w:spacing w:line="173" w:lineRule="atLeast"/>
      <w:ind w:left="-851"/>
      <w:rPr>
        <w:rFonts w:ascii="Noto Sans" w:hAnsi="Noto Sans" w:cs="Noto Sans"/>
        <w:b w:val="0"/>
        <w:sz w:val="12"/>
        <w:szCs w:val="12"/>
      </w:rPr>
    </w:pPr>
    <w:r w:rsidRPr="00471B82">
      <w:rPr>
        <w:rFonts w:ascii="Noto Sans" w:hAnsi="Noto Sans" w:cs="Noto Sans"/>
        <w:b w:val="0"/>
        <w:color w:val="CA013C"/>
        <w:sz w:val="12"/>
        <w:szCs w:val="12"/>
      </w:rPr>
      <w:t>www.caib.es</w:t>
    </w:r>
  </w:p>
  <w:p w:rsidR="00F366AE" w:rsidRDefault="00F366AE">
    <w:pPr>
      <w:pStyle w:val="Piedepgina1"/>
      <w:jc w:val="center"/>
      <w:rPr>
        <w:rFonts w:ascii="LegacySanITCBoo" w:hAnsi="LegacySanITCBoo"/>
        <w:sz w:val="16"/>
      </w:rPr>
    </w:pPr>
  </w:p>
  <w:p w:rsidR="00F366AE" w:rsidRDefault="00F366AE">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66AE" w:rsidRPr="00471B82" w:rsidRDefault="00F366AE">
    <w:pPr>
      <w:pStyle w:val="Default"/>
      <w:ind w:left="-851" w:right="-2"/>
      <w:rPr>
        <w:rFonts w:ascii="Noto Sans" w:hAnsi="Noto Sans" w:cs="Noto Sans"/>
        <w:color w:val="494A4C"/>
        <w:sz w:val="12"/>
        <w:szCs w:val="12"/>
      </w:rPr>
    </w:pPr>
    <w:r w:rsidRPr="00471B82">
      <w:rPr>
        <w:rStyle w:val="Fuentedeprrafopredeter2"/>
        <w:rFonts w:ascii="Noto Sans" w:hAnsi="Noto Sans" w:cs="Noto Sans"/>
        <w:color w:val="494A4C"/>
        <w:sz w:val="12"/>
        <w:szCs w:val="12"/>
      </w:rPr>
      <w:t>Carrer de l’Uruguai, s/n</w:t>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b w:val="0"/>
        <w:sz w:val="12"/>
        <w:szCs w:val="12"/>
      </w:rPr>
      <w:t xml:space="preserve">Pàg. </w:t>
    </w:r>
    <w:r w:rsidR="009D0F03"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9D0F03" w:rsidRPr="00471B82">
      <w:rPr>
        <w:rStyle w:val="Fuentedeprrafopredeter2"/>
        <w:rFonts w:ascii="Noto Sans" w:hAnsi="Noto Sans" w:cs="Noto Sans"/>
        <w:b w:val="0"/>
        <w:sz w:val="12"/>
        <w:szCs w:val="12"/>
      </w:rPr>
      <w:fldChar w:fldCharType="separate"/>
    </w:r>
    <w:r w:rsidR="0050040B">
      <w:rPr>
        <w:rStyle w:val="Fuentedeprrafopredeter2"/>
        <w:rFonts w:ascii="Noto Sans" w:hAnsi="Noto Sans" w:cs="Noto Sans"/>
        <w:b w:val="0"/>
        <w:noProof/>
        <w:sz w:val="12"/>
        <w:szCs w:val="12"/>
      </w:rPr>
      <w:t>1</w:t>
    </w:r>
    <w:r w:rsidR="009D0F03"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9D0F03"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9D0F03" w:rsidRPr="00471B82">
      <w:rPr>
        <w:rStyle w:val="Fuentedeprrafopredeter2"/>
        <w:rFonts w:ascii="Noto Sans" w:hAnsi="Noto Sans" w:cs="Noto Sans"/>
        <w:b w:val="0"/>
        <w:sz w:val="12"/>
        <w:szCs w:val="12"/>
      </w:rPr>
      <w:fldChar w:fldCharType="separate"/>
    </w:r>
    <w:r w:rsidR="0050040B">
      <w:rPr>
        <w:rStyle w:val="Fuentedeprrafopredeter2"/>
        <w:rFonts w:ascii="Noto Sans" w:hAnsi="Noto Sans" w:cs="Noto Sans"/>
        <w:b w:val="0"/>
        <w:noProof/>
        <w:sz w:val="12"/>
        <w:szCs w:val="12"/>
      </w:rPr>
      <w:t>6</w:t>
    </w:r>
    <w:r w:rsidR="009D0F03" w:rsidRPr="00471B82">
      <w:rPr>
        <w:rStyle w:val="Fuentedeprrafopredeter2"/>
        <w:rFonts w:ascii="Noto Sans" w:hAnsi="Noto Sans" w:cs="Noto Sans"/>
        <w:b w:val="0"/>
        <w:sz w:val="12"/>
        <w:szCs w:val="12"/>
      </w:rPr>
      <w:fldChar w:fldCharType="end"/>
    </w:r>
  </w:p>
  <w:p w:rsidR="00F366AE" w:rsidRPr="00471B82" w:rsidRDefault="00F366AE">
    <w:pPr>
      <w:pStyle w:val="Default"/>
      <w:ind w:left="-851"/>
      <w:rPr>
        <w:rFonts w:ascii="Noto Sans" w:hAnsi="Noto Sans" w:cs="Noto Sans"/>
        <w:sz w:val="12"/>
        <w:szCs w:val="12"/>
      </w:rPr>
    </w:pPr>
    <w:r w:rsidRPr="00471B82">
      <w:rPr>
        <w:rFonts w:ascii="Noto Sans" w:hAnsi="Noto Sans" w:cs="Noto Sans"/>
        <w:color w:val="494A4C"/>
        <w:sz w:val="12"/>
        <w:szCs w:val="12"/>
      </w:rPr>
      <w:t xml:space="preserve">07010 Palma </w:t>
    </w:r>
  </w:p>
  <w:p w:rsidR="00F366AE" w:rsidRPr="00471B82" w:rsidRDefault="00F366AE">
    <w:pPr>
      <w:pStyle w:val="Default"/>
      <w:ind w:left="-851"/>
      <w:rPr>
        <w:rFonts w:ascii="Noto Sans" w:hAnsi="Noto Sans" w:cs="Noto Sans"/>
        <w:sz w:val="12"/>
        <w:szCs w:val="12"/>
      </w:rPr>
    </w:pPr>
    <w:r w:rsidRPr="00471B82">
      <w:rPr>
        <w:rFonts w:ascii="Noto Sans" w:hAnsi="Noto Sans" w:cs="Noto Sans"/>
        <w:color w:val="494A4C"/>
        <w:sz w:val="12"/>
        <w:szCs w:val="12"/>
      </w:rPr>
      <w:t xml:space="preserve">Tel. 971 178 999 </w:t>
    </w:r>
  </w:p>
  <w:p w:rsidR="00F366AE" w:rsidRPr="00471B82" w:rsidRDefault="00F366AE">
    <w:pPr>
      <w:pStyle w:val="CM2"/>
      <w:spacing w:line="173" w:lineRule="atLeast"/>
      <w:ind w:left="-851"/>
      <w:rPr>
        <w:rFonts w:ascii="Noto Sans" w:hAnsi="Noto Sans" w:cs="Noto Sans"/>
        <w:sz w:val="12"/>
        <w:szCs w:val="12"/>
      </w:rPr>
    </w:pPr>
    <w:r w:rsidRPr="00471B82">
      <w:rPr>
        <w:rFonts w:ascii="Noto Sans" w:hAnsi="Noto Sans" w:cs="Noto Sans"/>
        <w:color w:val="CA013C"/>
        <w:sz w:val="12"/>
        <w:szCs w:val="12"/>
      </w:rPr>
      <w:t>www.caib.es</w:t>
    </w:r>
  </w:p>
  <w:p w:rsidR="00F366AE" w:rsidRDefault="00F366AE">
    <w:pPr>
      <w:pStyle w:val="Piedepgina1"/>
    </w:pPr>
  </w:p>
  <w:p w:rsidR="00F366AE" w:rsidRDefault="00F366AE">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7EB6" w:rsidRDefault="00017EB6">
      <w:r>
        <w:separator/>
      </w:r>
    </w:p>
  </w:footnote>
  <w:footnote w:type="continuationSeparator" w:id="0">
    <w:p w:rsidR="00017EB6" w:rsidRDefault="00017E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66AE" w:rsidRDefault="0050040B">
    <w:pPr>
      <w:pStyle w:val="Encabezado1"/>
      <w:ind w:left="-1134"/>
    </w:pPr>
    <w:r w:rsidRPr="009D0F03">
      <w:rPr>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75pt;height:70.25pt;visibility:visible;mso-wrap-style:square">
          <v:imagedata r:id="rId1" o:titl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493" w:type="dxa"/>
      <w:tblLayout w:type="fixed"/>
      <w:tblLook w:val="0000"/>
    </w:tblPr>
    <w:tblGrid>
      <w:gridCol w:w="4819"/>
      <w:gridCol w:w="4961"/>
      <w:gridCol w:w="4407"/>
    </w:tblGrid>
    <w:tr w:rsidR="00F366AE">
      <w:tc>
        <w:tcPr>
          <w:tcW w:w="4819" w:type="dxa"/>
          <w:shd w:val="clear" w:color="auto" w:fill="auto"/>
        </w:tcPr>
        <w:p w:rsidR="00F366AE" w:rsidRDefault="009D0F03" w:rsidP="00471B82">
          <w:pPr>
            <w:pStyle w:val="Encabezado1"/>
            <w:tabs>
              <w:tab w:val="clear" w:pos="4252"/>
              <w:tab w:val="clear" w:pos="8504"/>
            </w:tabs>
            <w:rPr>
              <w:rFonts w:ascii="Verdana" w:hAnsi="Verdana" w:cs="Arial"/>
              <w:b/>
              <w:sz w:val="22"/>
              <w:szCs w:val="22"/>
            </w:rPr>
          </w:pPr>
          <w:r w:rsidRPr="009D0F03">
            <w:rPr>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38.7pt;height:44.8pt;visibility:visible;mso-wrap-style:square">
                <v:imagedata r:id="rId1" o:title="C_TU_CU_ES_DI_GE_ES_COL"/>
              </v:shape>
            </w:pict>
          </w:r>
        </w:p>
      </w:tc>
      <w:tc>
        <w:tcPr>
          <w:tcW w:w="4961" w:type="dxa"/>
          <w:shd w:val="clear" w:color="auto" w:fill="auto"/>
          <w:vAlign w:val="bottom"/>
        </w:tcPr>
        <w:p w:rsidR="00F366AE" w:rsidRPr="00CA77A8" w:rsidRDefault="00F366AE" w:rsidP="00CA77A8">
          <w:pPr>
            <w:pStyle w:val="LO-Normal"/>
            <w:rPr>
              <w:rStyle w:val="Fuentedeprrafopredeter2"/>
              <w:rFonts w:ascii="Noto Sans" w:hAnsi="Noto Sans" w:cs="Noto Sans"/>
            </w:rPr>
          </w:pPr>
          <w:r w:rsidRPr="00CA77A8">
            <w:rPr>
              <w:rStyle w:val="Fuentedeprrafopredeter2"/>
              <w:rFonts w:ascii="Noto Sans" w:hAnsi="Noto Sans" w:cs="Noto Sans"/>
            </w:rPr>
            <w:t>Ajuts als clubs esportius de les Illes Balears</w:t>
          </w:r>
        </w:p>
        <w:p w:rsidR="00F366AE" w:rsidRDefault="00FA6B56" w:rsidP="00CA77A8">
          <w:pPr>
            <w:pStyle w:val="LO-Normal"/>
            <w:rPr>
              <w:rStyle w:val="Fuentedeprrafopredeter2"/>
              <w:rFonts w:ascii="Noto Sans" w:hAnsi="Noto Sans" w:cs="Noto Sans"/>
              <w:b/>
            </w:rPr>
          </w:pPr>
          <w:r>
            <w:rPr>
              <w:rStyle w:val="Fuentedeprrafopredeter2"/>
              <w:rFonts w:ascii="Noto Sans" w:hAnsi="Noto Sans" w:cs="Noto Sans"/>
              <w:b/>
            </w:rPr>
            <w:t>Temporada</w:t>
          </w:r>
          <w:r w:rsidR="006F44FB">
            <w:rPr>
              <w:rStyle w:val="Fuentedeprrafopredeter2"/>
              <w:rFonts w:ascii="Noto Sans" w:hAnsi="Noto Sans" w:cs="Noto Sans"/>
              <w:b/>
            </w:rPr>
            <w:t xml:space="preserve"> 2024-2025</w:t>
          </w:r>
        </w:p>
        <w:p w:rsidR="00F366AE" w:rsidRDefault="00F366AE" w:rsidP="004F3BDC">
          <w:pPr>
            <w:pStyle w:val="LO-Normal"/>
            <w:rPr>
              <w:rFonts w:ascii="Bariol Regular" w:hAnsi="Bariol Regular"/>
            </w:rPr>
          </w:pPr>
        </w:p>
      </w:tc>
      <w:tc>
        <w:tcPr>
          <w:tcW w:w="4407" w:type="dxa"/>
          <w:shd w:val="clear" w:color="auto" w:fill="auto"/>
          <w:vAlign w:val="bottom"/>
        </w:tcPr>
        <w:p w:rsidR="00F366AE" w:rsidRDefault="00F366AE">
          <w:pPr>
            <w:pStyle w:val="Encabezado1"/>
            <w:tabs>
              <w:tab w:val="clear" w:pos="4252"/>
              <w:tab w:val="left" w:pos="6300"/>
            </w:tabs>
            <w:snapToGrid w:val="0"/>
            <w:rPr>
              <w:rFonts w:ascii="LegacySanITCBoo" w:hAnsi="LegacySanITCBoo"/>
              <w:sz w:val="18"/>
              <w:szCs w:val="18"/>
            </w:rPr>
          </w:pPr>
        </w:p>
        <w:p w:rsidR="00F366AE" w:rsidRDefault="00F366AE">
          <w:pPr>
            <w:pStyle w:val="Encabezado1"/>
            <w:tabs>
              <w:tab w:val="clear" w:pos="4252"/>
              <w:tab w:val="left" w:pos="6300"/>
            </w:tabs>
            <w:snapToGrid w:val="0"/>
            <w:rPr>
              <w:rFonts w:ascii="LegacySanITCBoo" w:hAnsi="LegacySanITCBoo"/>
              <w:sz w:val="18"/>
              <w:szCs w:val="18"/>
            </w:rPr>
          </w:pPr>
        </w:p>
        <w:p w:rsidR="00F366AE" w:rsidRDefault="00F366AE">
          <w:pPr>
            <w:pStyle w:val="Encabezado1"/>
            <w:tabs>
              <w:tab w:val="clear" w:pos="4252"/>
              <w:tab w:val="left" w:pos="6300"/>
            </w:tabs>
            <w:snapToGrid w:val="0"/>
            <w:rPr>
              <w:rFonts w:ascii="LegacySanITCBoo" w:hAnsi="LegacySanITCBoo"/>
              <w:sz w:val="18"/>
              <w:szCs w:val="18"/>
            </w:rPr>
          </w:pPr>
        </w:p>
        <w:p w:rsidR="00F366AE" w:rsidRDefault="00F366AE">
          <w:pPr>
            <w:pStyle w:val="Encabezado1"/>
            <w:tabs>
              <w:tab w:val="clear" w:pos="4252"/>
              <w:tab w:val="left" w:pos="6300"/>
            </w:tabs>
            <w:ind w:left="1598"/>
            <w:rPr>
              <w:rFonts w:ascii="Bariol Regular" w:hAnsi="Bariol Regular"/>
              <w:sz w:val="18"/>
              <w:szCs w:val="18"/>
            </w:rPr>
          </w:pPr>
        </w:p>
        <w:p w:rsidR="00F366AE" w:rsidRDefault="00F366AE">
          <w:pPr>
            <w:pStyle w:val="Encabezado1"/>
            <w:tabs>
              <w:tab w:val="clear" w:pos="4252"/>
              <w:tab w:val="left" w:pos="6300"/>
            </w:tabs>
            <w:rPr>
              <w:sz w:val="18"/>
              <w:szCs w:val="18"/>
            </w:rPr>
          </w:pPr>
        </w:p>
      </w:tc>
    </w:tr>
  </w:tbl>
  <w:p w:rsidR="00F366AE" w:rsidRDefault="00471B82">
    <w:pPr>
      <w:pStyle w:val="Encabezado1"/>
      <w:tabs>
        <w:tab w:val="clear" w:pos="4252"/>
        <w:tab w:val="center" w:pos="709"/>
      </w:tabs>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lvl w:ilvl="0">
      <w:start w:val="1"/>
      <w:numFmt w:val="lowerLetter"/>
      <w:lvlText w:val="%1)"/>
      <w:lvlJc w:val="left"/>
      <w:pPr>
        <w:tabs>
          <w:tab w:val="num" w:pos="0"/>
        </w:tabs>
        <w:ind w:left="720" w:hanging="360"/>
      </w:pPr>
      <w:rPr>
        <w:rFonts w:ascii="Verdana" w:hAnsi="Verdana"/>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lvl w:ilvl="0">
      <w:start w:val="1"/>
      <w:numFmt w:val="decimal"/>
      <w:lvlText w:val="%1."/>
      <w:lvlJc w:val="left"/>
      <w:pPr>
        <w:tabs>
          <w:tab w:val="num" w:pos="0"/>
        </w:tabs>
        <w:ind w:left="360" w:hanging="360"/>
      </w:pPr>
      <w:rPr>
        <w:rFonts w:ascii="Verdana" w:hAnsi="Verdana"/>
        <w:b w:val="0"/>
        <w:sz w:val="18"/>
        <w:szCs w:val="24"/>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displayBackgroundShape/>
  <w:embedSystemFonts/>
  <w:stylePaneFormatFilter w:val="0000"/>
  <w:doNotTrackMoves/>
  <w:documentProtection w:edit="forms" w:enforcement="1" w:cryptProviderType="rsaFull" w:cryptAlgorithmClass="hash" w:cryptAlgorithmType="typeAny" w:cryptAlgorithmSid="4" w:cryptSpinCount="100000" w:hash="jaKB9tc7DRmSqMvxuwN5Ecm8Aq4=" w:salt="J48vaHnDzIeVVREzgTYOkw=="/>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doNotUseHTMLParagraphAutoSpacing/>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A77A8"/>
    <w:rsid w:val="00017EB6"/>
    <w:rsid w:val="000336AF"/>
    <w:rsid w:val="000354CB"/>
    <w:rsid w:val="0004095A"/>
    <w:rsid w:val="00130911"/>
    <w:rsid w:val="001A4A37"/>
    <w:rsid w:val="00206609"/>
    <w:rsid w:val="00342DBE"/>
    <w:rsid w:val="00365103"/>
    <w:rsid w:val="00420074"/>
    <w:rsid w:val="00471B82"/>
    <w:rsid w:val="00480598"/>
    <w:rsid w:val="00493CCF"/>
    <w:rsid w:val="004C23C4"/>
    <w:rsid w:val="004F3BDC"/>
    <w:rsid w:val="0050040B"/>
    <w:rsid w:val="0053750E"/>
    <w:rsid w:val="00541DB9"/>
    <w:rsid w:val="005517E9"/>
    <w:rsid w:val="00562730"/>
    <w:rsid w:val="00567780"/>
    <w:rsid w:val="0057341F"/>
    <w:rsid w:val="005D0FE6"/>
    <w:rsid w:val="00603C0B"/>
    <w:rsid w:val="00605298"/>
    <w:rsid w:val="00695485"/>
    <w:rsid w:val="006A0DB7"/>
    <w:rsid w:val="006F117E"/>
    <w:rsid w:val="006F44FB"/>
    <w:rsid w:val="007F0572"/>
    <w:rsid w:val="00870649"/>
    <w:rsid w:val="0089682D"/>
    <w:rsid w:val="008A66CB"/>
    <w:rsid w:val="008F37F1"/>
    <w:rsid w:val="009A180B"/>
    <w:rsid w:val="009B07F1"/>
    <w:rsid w:val="009D0F03"/>
    <w:rsid w:val="00A02110"/>
    <w:rsid w:val="00A46CE5"/>
    <w:rsid w:val="00A47CB9"/>
    <w:rsid w:val="00AC648D"/>
    <w:rsid w:val="00AE42B0"/>
    <w:rsid w:val="00B21D66"/>
    <w:rsid w:val="00BA109C"/>
    <w:rsid w:val="00BF5997"/>
    <w:rsid w:val="00C87C8F"/>
    <w:rsid w:val="00CA77A8"/>
    <w:rsid w:val="00CC2EF9"/>
    <w:rsid w:val="00CD1120"/>
    <w:rsid w:val="00E16B80"/>
    <w:rsid w:val="00E64B6E"/>
    <w:rsid w:val="00F0179B"/>
    <w:rsid w:val="00F366AE"/>
    <w:rsid w:val="00F94E74"/>
    <w:rsid w:val="00FA6B56"/>
    <w:rsid w:val="00FC79A5"/>
  </w:rsids>
  <m:mathPr>
    <m:mathFont m:val="Cambria Math"/>
    <m:brkBin m:val="before"/>
    <m:brkBinSub m:val="--"/>
    <m:smallFrac m:val="off"/>
    <m:dispDef/>
    <m:lMargin m:val="0"/>
    <m:rMargin m:val="0"/>
    <m:defJc m:val="centerGroup"/>
    <m:wrapIndent m:val="1440"/>
    <m:intLim m:val="subSup"/>
    <m:naryLim m:val="undOvr"/>
  </m:mathPr>
  <w:uiCompat97To2003/>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750E"/>
    <w:pPr>
      <w:pBdr>
        <w:top w:val="none" w:sz="0" w:space="0" w:color="000000"/>
        <w:left w:val="none" w:sz="0" w:space="0" w:color="000000"/>
        <w:bottom w:val="none" w:sz="0" w:space="0" w:color="000000"/>
        <w:right w:val="none" w:sz="0" w:space="0" w:color="000000"/>
      </w:pBdr>
    </w:pPr>
    <w:rPr>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rsid w:val="0053750E"/>
  </w:style>
  <w:style w:type="character" w:customStyle="1" w:styleId="Fuentedeprrafopredeter1">
    <w:name w:val="Fuente de párrafo predeter.1"/>
    <w:rsid w:val="0053750E"/>
  </w:style>
  <w:style w:type="character" w:customStyle="1" w:styleId="Ttulo1Car">
    <w:name w:val="Título 1 Car"/>
    <w:rsid w:val="0053750E"/>
    <w:rPr>
      <w:rFonts w:ascii="Arial" w:eastAsia="Times New Roman" w:hAnsi="Arial" w:cs="Times New Roman"/>
      <w:b/>
      <w:sz w:val="20"/>
      <w:szCs w:val="20"/>
    </w:rPr>
  </w:style>
  <w:style w:type="character" w:customStyle="1" w:styleId="EncabezadoCar">
    <w:name w:val="Encabezado Car"/>
    <w:rsid w:val="0053750E"/>
    <w:rPr>
      <w:rFonts w:ascii="Times New Roman" w:eastAsia="Times New Roman" w:hAnsi="Times New Roman" w:cs="Times New Roman"/>
      <w:sz w:val="20"/>
      <w:szCs w:val="20"/>
      <w:lang w:val="ca-ES"/>
    </w:rPr>
  </w:style>
  <w:style w:type="character" w:customStyle="1" w:styleId="PiedepginaCar">
    <w:name w:val="Pie de página Car"/>
    <w:rsid w:val="0053750E"/>
    <w:rPr>
      <w:rFonts w:ascii="Times New Roman" w:eastAsia="Times New Roman" w:hAnsi="Times New Roman" w:cs="Times New Roman"/>
      <w:sz w:val="20"/>
      <w:szCs w:val="20"/>
      <w:lang w:val="ca-ES"/>
    </w:rPr>
  </w:style>
  <w:style w:type="character" w:customStyle="1" w:styleId="TextodegloboCar">
    <w:name w:val="Texto de globo Car"/>
    <w:rsid w:val="0053750E"/>
    <w:rPr>
      <w:rFonts w:ascii="Tahoma" w:hAnsi="Tahoma" w:cs="Tahoma"/>
      <w:sz w:val="16"/>
      <w:szCs w:val="16"/>
      <w:lang w:val="ca-ES"/>
    </w:rPr>
  </w:style>
  <w:style w:type="character" w:customStyle="1" w:styleId="SangradetextonormalCar">
    <w:name w:val="Sangría de texto normal Car"/>
    <w:rsid w:val="0053750E"/>
    <w:rPr>
      <w:rFonts w:cs="Calibri"/>
      <w:lang w:val="ca-ES" w:eastAsia="ar-SA"/>
    </w:rPr>
  </w:style>
  <w:style w:type="character" w:styleId="Textodelmarcadordeposicin">
    <w:name w:val="Placeholder Text"/>
    <w:rsid w:val="0053750E"/>
    <w:rPr>
      <w:color w:val="808080"/>
    </w:rPr>
  </w:style>
  <w:style w:type="character" w:customStyle="1" w:styleId="Estilo1">
    <w:name w:val="Estilo1"/>
    <w:rsid w:val="0053750E"/>
    <w:rPr>
      <w:rFonts w:ascii="Verdana" w:hAnsi="Verdana"/>
    </w:rPr>
  </w:style>
  <w:style w:type="character" w:customStyle="1" w:styleId="Estilo2">
    <w:name w:val="Estilo2"/>
    <w:rsid w:val="0053750E"/>
    <w:rPr>
      <w:rFonts w:ascii="Verdana" w:hAnsi="Verdana"/>
    </w:rPr>
  </w:style>
  <w:style w:type="character" w:customStyle="1" w:styleId="HTMLconformatoprevioCar">
    <w:name w:val="HTML con formato previo Car"/>
    <w:rsid w:val="0053750E"/>
    <w:rPr>
      <w:rFonts w:ascii="Courier New" w:hAnsi="Courier New" w:cs="Courier New"/>
    </w:rPr>
  </w:style>
  <w:style w:type="character" w:styleId="Hipervnculo">
    <w:name w:val="Hyperlink"/>
    <w:rsid w:val="0053750E"/>
    <w:rPr>
      <w:color w:val="0000FF"/>
      <w:u w:val="single"/>
    </w:rPr>
  </w:style>
  <w:style w:type="character" w:customStyle="1" w:styleId="HTMLconformatoprevioCar1">
    <w:name w:val="HTML con formato previo Car1"/>
    <w:rsid w:val="0053750E"/>
    <w:rPr>
      <w:rFonts w:ascii="Courier New" w:hAnsi="Courier New" w:cs="Courier New"/>
    </w:rPr>
  </w:style>
  <w:style w:type="character" w:customStyle="1" w:styleId="ListLabel1">
    <w:name w:val="ListLabel 1"/>
    <w:rsid w:val="0053750E"/>
    <w:rPr>
      <w:rFonts w:eastAsia="Times New Roman" w:cs="Times New Roman"/>
    </w:rPr>
  </w:style>
  <w:style w:type="character" w:customStyle="1" w:styleId="ListLabel2">
    <w:name w:val="ListLabel 2"/>
    <w:rsid w:val="0053750E"/>
    <w:rPr>
      <w:rFonts w:cs="Courier New"/>
    </w:rPr>
  </w:style>
  <w:style w:type="character" w:customStyle="1" w:styleId="ListLabel3">
    <w:name w:val="ListLabel 3"/>
    <w:rsid w:val="0053750E"/>
    <w:rPr>
      <w:rFonts w:cs="Courier New"/>
    </w:rPr>
  </w:style>
  <w:style w:type="character" w:customStyle="1" w:styleId="ListLabel4">
    <w:name w:val="ListLabel 4"/>
    <w:rsid w:val="0053750E"/>
    <w:rPr>
      <w:rFonts w:cs="Courier New"/>
    </w:rPr>
  </w:style>
  <w:style w:type="character" w:customStyle="1" w:styleId="ListLabel5">
    <w:name w:val="ListLabel 5"/>
    <w:rsid w:val="0053750E"/>
    <w:rPr>
      <w:rFonts w:eastAsia="Times New Roman" w:cs="Times New Roman"/>
    </w:rPr>
  </w:style>
  <w:style w:type="character" w:customStyle="1" w:styleId="ListLabel6">
    <w:name w:val="ListLabel 6"/>
    <w:rsid w:val="0053750E"/>
    <w:rPr>
      <w:rFonts w:cs="Courier New"/>
    </w:rPr>
  </w:style>
  <w:style w:type="character" w:customStyle="1" w:styleId="ListLabel7">
    <w:name w:val="ListLabel 7"/>
    <w:rsid w:val="0053750E"/>
    <w:rPr>
      <w:rFonts w:cs="Courier New"/>
    </w:rPr>
  </w:style>
  <w:style w:type="character" w:customStyle="1" w:styleId="ListLabel8">
    <w:name w:val="ListLabel 8"/>
    <w:rsid w:val="0053750E"/>
    <w:rPr>
      <w:rFonts w:cs="Courier New"/>
    </w:rPr>
  </w:style>
  <w:style w:type="character" w:customStyle="1" w:styleId="ListLabel9">
    <w:name w:val="ListLabel 9"/>
    <w:rsid w:val="0053750E"/>
    <w:rPr>
      <w:rFonts w:eastAsia="Times New Roman" w:cs="Times New Roman"/>
    </w:rPr>
  </w:style>
  <w:style w:type="character" w:customStyle="1" w:styleId="ListLabel10">
    <w:name w:val="ListLabel 10"/>
    <w:rsid w:val="0053750E"/>
    <w:rPr>
      <w:rFonts w:cs="Courier New"/>
    </w:rPr>
  </w:style>
  <w:style w:type="character" w:customStyle="1" w:styleId="ListLabel11">
    <w:name w:val="ListLabel 11"/>
    <w:rsid w:val="0053750E"/>
    <w:rPr>
      <w:rFonts w:cs="Courier New"/>
    </w:rPr>
  </w:style>
  <w:style w:type="character" w:customStyle="1" w:styleId="ListLabel12">
    <w:name w:val="ListLabel 12"/>
    <w:rsid w:val="0053750E"/>
    <w:rPr>
      <w:rFonts w:cs="Courier New"/>
    </w:rPr>
  </w:style>
  <w:style w:type="character" w:customStyle="1" w:styleId="ListLabel13">
    <w:name w:val="ListLabel 13"/>
    <w:rsid w:val="0053750E"/>
    <w:rPr>
      <w:rFonts w:eastAsia="Times New Roman" w:cs="Times New Roman"/>
    </w:rPr>
  </w:style>
  <w:style w:type="character" w:customStyle="1" w:styleId="ListLabel14">
    <w:name w:val="ListLabel 14"/>
    <w:rsid w:val="0053750E"/>
    <w:rPr>
      <w:rFonts w:cs="Courier New"/>
    </w:rPr>
  </w:style>
  <w:style w:type="character" w:customStyle="1" w:styleId="ListLabel15">
    <w:name w:val="ListLabel 15"/>
    <w:rsid w:val="0053750E"/>
    <w:rPr>
      <w:rFonts w:cs="Courier New"/>
    </w:rPr>
  </w:style>
  <w:style w:type="character" w:customStyle="1" w:styleId="ListLabel16">
    <w:name w:val="ListLabel 16"/>
    <w:rsid w:val="0053750E"/>
    <w:rPr>
      <w:rFonts w:cs="Courier New"/>
    </w:rPr>
  </w:style>
  <w:style w:type="character" w:customStyle="1" w:styleId="ListLabel17">
    <w:name w:val="ListLabel 17"/>
    <w:rsid w:val="0053750E"/>
    <w:rPr>
      <w:rFonts w:eastAsia="Times New Roman" w:cs="Times New Roman"/>
    </w:rPr>
  </w:style>
  <w:style w:type="character" w:customStyle="1" w:styleId="ListLabel18">
    <w:name w:val="ListLabel 18"/>
    <w:rsid w:val="0053750E"/>
    <w:rPr>
      <w:rFonts w:cs="Courier New"/>
    </w:rPr>
  </w:style>
  <w:style w:type="character" w:customStyle="1" w:styleId="ListLabel19">
    <w:name w:val="ListLabel 19"/>
    <w:rsid w:val="0053750E"/>
    <w:rPr>
      <w:rFonts w:cs="Courier New"/>
    </w:rPr>
  </w:style>
  <w:style w:type="character" w:customStyle="1" w:styleId="ListLabel20">
    <w:name w:val="ListLabel 20"/>
    <w:rsid w:val="0053750E"/>
    <w:rPr>
      <w:rFonts w:cs="Courier New"/>
    </w:rPr>
  </w:style>
  <w:style w:type="character" w:customStyle="1" w:styleId="ListLabel21">
    <w:name w:val="ListLabel 21"/>
    <w:rsid w:val="0053750E"/>
    <w:rPr>
      <w:rFonts w:eastAsia="Times New Roman" w:cs="Arial"/>
    </w:rPr>
  </w:style>
  <w:style w:type="character" w:customStyle="1" w:styleId="ListLabel22">
    <w:name w:val="ListLabel 22"/>
    <w:rsid w:val="0053750E"/>
    <w:rPr>
      <w:rFonts w:cs="Courier New"/>
    </w:rPr>
  </w:style>
  <w:style w:type="character" w:customStyle="1" w:styleId="ListLabel23">
    <w:name w:val="ListLabel 23"/>
    <w:rsid w:val="0053750E"/>
    <w:rPr>
      <w:rFonts w:cs="Courier New"/>
    </w:rPr>
  </w:style>
  <w:style w:type="character" w:customStyle="1" w:styleId="ListLabel24">
    <w:name w:val="ListLabel 24"/>
    <w:rsid w:val="0053750E"/>
    <w:rPr>
      <w:rFonts w:cs="Courier New"/>
    </w:rPr>
  </w:style>
  <w:style w:type="character" w:customStyle="1" w:styleId="ListLabel25">
    <w:name w:val="ListLabel 25"/>
    <w:rsid w:val="0053750E"/>
    <w:rPr>
      <w:rFonts w:eastAsia="Calibri" w:cs="Times New Roman"/>
    </w:rPr>
  </w:style>
  <w:style w:type="character" w:customStyle="1" w:styleId="ListLabel26">
    <w:name w:val="ListLabel 26"/>
    <w:rsid w:val="0053750E"/>
    <w:rPr>
      <w:rFonts w:eastAsia="Calibri" w:cs="Times New Roman"/>
    </w:rPr>
  </w:style>
  <w:style w:type="character" w:customStyle="1" w:styleId="ListLabel27">
    <w:name w:val="ListLabel 27"/>
    <w:rsid w:val="0053750E"/>
    <w:rPr>
      <w:rFonts w:eastAsia="Calibri" w:cs="Times New Roman"/>
    </w:rPr>
  </w:style>
  <w:style w:type="character" w:customStyle="1" w:styleId="ListLabel28">
    <w:name w:val="ListLabel 28"/>
    <w:rsid w:val="0053750E"/>
    <w:rPr>
      <w:rFonts w:eastAsia="Calibri" w:cs="Times New Roman"/>
    </w:rPr>
  </w:style>
  <w:style w:type="character" w:customStyle="1" w:styleId="ListLabel29">
    <w:name w:val="ListLabel 29"/>
    <w:rsid w:val="0053750E"/>
    <w:rPr>
      <w:rFonts w:cs="Courier New"/>
    </w:rPr>
  </w:style>
  <w:style w:type="character" w:customStyle="1" w:styleId="ListLabel30">
    <w:name w:val="ListLabel 30"/>
    <w:rsid w:val="0053750E"/>
    <w:rPr>
      <w:rFonts w:cs="Courier New"/>
    </w:rPr>
  </w:style>
  <w:style w:type="character" w:customStyle="1" w:styleId="ListLabel31">
    <w:name w:val="ListLabel 31"/>
    <w:rsid w:val="0053750E"/>
    <w:rPr>
      <w:rFonts w:cs="Courier New"/>
    </w:rPr>
  </w:style>
  <w:style w:type="character" w:customStyle="1" w:styleId="ListLabel32">
    <w:name w:val="ListLabel 32"/>
    <w:rsid w:val="0053750E"/>
    <w:rPr>
      <w:rFonts w:cs="Courier New"/>
    </w:rPr>
  </w:style>
  <w:style w:type="character" w:customStyle="1" w:styleId="ListLabel33">
    <w:name w:val="ListLabel 33"/>
    <w:rsid w:val="0053750E"/>
    <w:rPr>
      <w:rFonts w:cs="Courier New"/>
    </w:rPr>
  </w:style>
  <w:style w:type="character" w:customStyle="1" w:styleId="ListLabel34">
    <w:name w:val="ListLabel 34"/>
    <w:rsid w:val="0053750E"/>
    <w:rPr>
      <w:rFonts w:cs="Courier New"/>
    </w:rPr>
  </w:style>
  <w:style w:type="character" w:customStyle="1" w:styleId="ListLabel35">
    <w:name w:val="ListLabel 35"/>
    <w:rsid w:val="0053750E"/>
    <w:rPr>
      <w:i/>
    </w:rPr>
  </w:style>
  <w:style w:type="character" w:customStyle="1" w:styleId="ListLabel36">
    <w:name w:val="ListLabel 36"/>
    <w:rsid w:val="0053750E"/>
    <w:rPr>
      <w:rFonts w:ascii="Verdana" w:hAnsi="Verdana"/>
      <w:b/>
    </w:rPr>
  </w:style>
  <w:style w:type="character" w:customStyle="1" w:styleId="ListLabel37">
    <w:name w:val="ListLabel 37"/>
    <w:rsid w:val="0053750E"/>
    <w:rPr>
      <w:rFonts w:ascii="Verdana" w:hAnsi="Verdana"/>
      <w:b w:val="0"/>
      <w:sz w:val="18"/>
      <w:szCs w:val="24"/>
    </w:rPr>
  </w:style>
  <w:style w:type="character" w:customStyle="1" w:styleId="ListLabel38">
    <w:name w:val="ListLabel 38"/>
    <w:rsid w:val="0053750E"/>
    <w:rPr>
      <w:rFonts w:ascii="Verdana" w:hAnsi="Verdana"/>
      <w:sz w:val="16"/>
      <w:szCs w:val="16"/>
    </w:rPr>
  </w:style>
  <w:style w:type="character" w:customStyle="1" w:styleId="WWCharLFO1LVL1">
    <w:name w:val="WW_CharLFO1LVL1"/>
    <w:rsid w:val="0053750E"/>
    <w:rPr>
      <w:rFonts w:ascii="Verdana" w:hAnsi="Verdana"/>
      <w:b/>
    </w:rPr>
  </w:style>
  <w:style w:type="character" w:customStyle="1" w:styleId="WWCharLFO2LVL1">
    <w:name w:val="WW_CharLFO2LVL1"/>
    <w:rsid w:val="0053750E"/>
    <w:rPr>
      <w:rFonts w:ascii="Verdana" w:hAnsi="Verdana"/>
      <w:b w:val="0"/>
      <w:sz w:val="18"/>
      <w:szCs w:val="24"/>
    </w:rPr>
  </w:style>
  <w:style w:type="paragraph" w:customStyle="1" w:styleId="Ttulo11">
    <w:name w:val="Título 11"/>
    <w:basedOn w:val="LO-Normal"/>
    <w:next w:val="LO-Normal"/>
    <w:rsid w:val="0053750E"/>
    <w:pPr>
      <w:keepNext/>
      <w:numPr>
        <w:numId w:val="1"/>
      </w:numPr>
      <w:tabs>
        <w:tab w:val="left" w:pos="432"/>
      </w:tabs>
      <w:ind w:left="432" w:hanging="432"/>
      <w:outlineLvl w:val="0"/>
    </w:pPr>
    <w:rPr>
      <w:rFonts w:ascii="Arial" w:hAnsi="Arial"/>
      <w:b/>
      <w:lang w:val="es-ES"/>
    </w:rPr>
  </w:style>
  <w:style w:type="paragraph" w:customStyle="1" w:styleId="LO-Normal">
    <w:name w:val="LO-Normal"/>
    <w:rsid w:val="0053750E"/>
    <w:pPr>
      <w:pBdr>
        <w:top w:val="none" w:sz="0" w:space="0" w:color="000000"/>
        <w:left w:val="none" w:sz="0" w:space="0" w:color="000000"/>
        <w:bottom w:val="none" w:sz="0" w:space="0" w:color="000000"/>
        <w:right w:val="none" w:sz="0" w:space="0" w:color="000000"/>
      </w:pBdr>
      <w:suppressAutoHyphens/>
    </w:pPr>
    <w:rPr>
      <w:rFonts w:cs="Calibri"/>
      <w:lang w:eastAsia="ar-SA"/>
    </w:rPr>
  </w:style>
  <w:style w:type="paragraph" w:customStyle="1" w:styleId="Encapalament">
    <w:name w:val="Encapçalament"/>
    <w:basedOn w:val="LO-Normal"/>
    <w:next w:val="Textoindependiente1"/>
    <w:rsid w:val="0053750E"/>
    <w:pPr>
      <w:keepNext/>
      <w:spacing w:before="240" w:after="120"/>
    </w:pPr>
    <w:rPr>
      <w:rFonts w:ascii="Arial" w:eastAsia="MS Mincho" w:hAnsi="Arial" w:cs="Tahoma"/>
      <w:sz w:val="28"/>
      <w:szCs w:val="28"/>
    </w:rPr>
  </w:style>
  <w:style w:type="paragraph" w:styleId="Textoindependiente">
    <w:name w:val="Body Text"/>
    <w:basedOn w:val="Normal"/>
    <w:rsid w:val="0053750E"/>
    <w:pPr>
      <w:spacing w:after="140" w:line="276" w:lineRule="auto"/>
    </w:pPr>
  </w:style>
  <w:style w:type="paragraph" w:customStyle="1" w:styleId="Textoindependiente1">
    <w:name w:val="Texto independiente1"/>
    <w:basedOn w:val="LO-Normal"/>
    <w:rsid w:val="0053750E"/>
    <w:pPr>
      <w:spacing w:after="120"/>
    </w:pPr>
  </w:style>
  <w:style w:type="paragraph" w:customStyle="1" w:styleId="Lista1">
    <w:name w:val="Lista1"/>
    <w:basedOn w:val="Textoindependiente1"/>
    <w:rsid w:val="0053750E"/>
    <w:rPr>
      <w:rFonts w:cs="Tahoma"/>
    </w:rPr>
  </w:style>
  <w:style w:type="paragraph" w:styleId="Epgrafe">
    <w:name w:val="caption"/>
    <w:basedOn w:val="LO-Normal"/>
    <w:rsid w:val="0053750E"/>
    <w:pPr>
      <w:suppressLineNumbers/>
      <w:spacing w:before="120" w:after="120"/>
    </w:pPr>
    <w:rPr>
      <w:rFonts w:cs="Lucida Sans"/>
      <w:i/>
      <w:iCs/>
      <w:sz w:val="24"/>
      <w:szCs w:val="24"/>
    </w:rPr>
  </w:style>
  <w:style w:type="paragraph" w:customStyle="1" w:styleId="ndex">
    <w:name w:val="Índex"/>
    <w:basedOn w:val="LO-Normal"/>
    <w:rsid w:val="0053750E"/>
    <w:pPr>
      <w:suppressLineNumbers/>
    </w:pPr>
    <w:rPr>
      <w:rFonts w:cs="Tahoma"/>
    </w:rPr>
  </w:style>
  <w:style w:type="paragraph" w:customStyle="1" w:styleId="Llegenda1">
    <w:name w:val="Llegenda1"/>
    <w:basedOn w:val="LO-Normal"/>
    <w:rsid w:val="0053750E"/>
    <w:pPr>
      <w:suppressLineNumbers/>
      <w:spacing w:before="120" w:after="120"/>
    </w:pPr>
    <w:rPr>
      <w:rFonts w:cs="Tahoma"/>
      <w:i/>
      <w:iCs/>
      <w:sz w:val="24"/>
      <w:szCs w:val="24"/>
    </w:rPr>
  </w:style>
  <w:style w:type="paragraph" w:customStyle="1" w:styleId="Encabezado1">
    <w:name w:val="Encabezado1"/>
    <w:basedOn w:val="LO-Normal"/>
    <w:rsid w:val="0053750E"/>
    <w:pPr>
      <w:tabs>
        <w:tab w:val="center" w:pos="4252"/>
        <w:tab w:val="right" w:pos="8504"/>
      </w:tabs>
    </w:pPr>
  </w:style>
  <w:style w:type="paragraph" w:customStyle="1" w:styleId="Piedepgina1">
    <w:name w:val="Pie de página1"/>
    <w:basedOn w:val="LO-Normal"/>
    <w:rsid w:val="0053750E"/>
    <w:pPr>
      <w:tabs>
        <w:tab w:val="center" w:pos="4252"/>
        <w:tab w:val="right" w:pos="8504"/>
      </w:tabs>
    </w:pPr>
  </w:style>
  <w:style w:type="paragraph" w:customStyle="1" w:styleId="Contingutdelataula">
    <w:name w:val="Contingut de la taula"/>
    <w:basedOn w:val="LO-Normal"/>
    <w:rsid w:val="0053750E"/>
    <w:pPr>
      <w:suppressLineNumbers/>
    </w:pPr>
  </w:style>
  <w:style w:type="paragraph" w:customStyle="1" w:styleId="Encapalamentdelataula">
    <w:name w:val="Encapçalament de la taula"/>
    <w:basedOn w:val="Contingutdelataula"/>
    <w:rsid w:val="0053750E"/>
    <w:pPr>
      <w:jc w:val="center"/>
    </w:pPr>
    <w:rPr>
      <w:b/>
      <w:bCs/>
    </w:rPr>
  </w:style>
  <w:style w:type="paragraph" w:styleId="Prrafodelista">
    <w:name w:val="List Paragraph"/>
    <w:basedOn w:val="LO-Normal"/>
    <w:qFormat/>
    <w:rsid w:val="0053750E"/>
    <w:pPr>
      <w:ind w:left="708"/>
    </w:pPr>
    <w:rPr>
      <w:rFonts w:cs="Times New Roman"/>
      <w:lang w:eastAsia="es-ES"/>
    </w:rPr>
  </w:style>
  <w:style w:type="paragraph" w:styleId="Textodeglobo">
    <w:name w:val="Balloon Text"/>
    <w:basedOn w:val="LO-Normal"/>
    <w:rsid w:val="0053750E"/>
    <w:rPr>
      <w:rFonts w:ascii="Tahoma" w:hAnsi="Tahoma" w:cs="Times New Roman"/>
      <w:sz w:val="16"/>
      <w:szCs w:val="16"/>
    </w:rPr>
  </w:style>
  <w:style w:type="paragraph" w:customStyle="1" w:styleId="Default">
    <w:name w:val="Default"/>
    <w:rsid w:val="0053750E"/>
    <w:pPr>
      <w:widowControl w:val="0"/>
      <w:pBdr>
        <w:top w:val="none" w:sz="0" w:space="0" w:color="000000"/>
        <w:left w:val="none" w:sz="0" w:space="0" w:color="000000"/>
        <w:bottom w:val="none" w:sz="0" w:space="0" w:color="000000"/>
        <w:right w:val="none" w:sz="0" w:space="0" w:color="000000"/>
      </w:pBdr>
      <w:suppressAutoHyphens/>
    </w:pPr>
    <w:rPr>
      <w:rFonts w:ascii="LegacySanITCBoo" w:hAnsi="LegacySanITCBoo" w:cs="Bariol Bold"/>
      <w:b/>
      <w:color w:val="000000"/>
      <w:sz w:val="24"/>
      <w:szCs w:val="24"/>
      <w:lang w:val="es-ES" w:eastAsia="es-ES"/>
    </w:rPr>
  </w:style>
  <w:style w:type="paragraph" w:customStyle="1" w:styleId="CM2">
    <w:name w:val="CM2"/>
    <w:basedOn w:val="Default"/>
    <w:next w:val="Default"/>
    <w:rsid w:val="0053750E"/>
    <w:pPr>
      <w:spacing w:line="193" w:lineRule="atLeast"/>
    </w:pPr>
    <w:rPr>
      <w:rFonts w:cs="Times New Roman"/>
      <w:color w:val="auto"/>
    </w:rPr>
  </w:style>
  <w:style w:type="paragraph" w:customStyle="1" w:styleId="Sangradetextonormal1">
    <w:name w:val="Sangría de texto normal1"/>
    <w:basedOn w:val="LO-Normal"/>
    <w:rsid w:val="0053750E"/>
    <w:pPr>
      <w:spacing w:after="120"/>
      <w:ind w:left="283"/>
    </w:pPr>
    <w:rPr>
      <w:rFonts w:cs="Times New Roman"/>
    </w:rPr>
  </w:style>
  <w:style w:type="paragraph" w:styleId="HTMLconformatoprevio">
    <w:name w:val="HTML Preformatted"/>
    <w:basedOn w:val="LO-Normal"/>
    <w:rsid w:val="005375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paragraph" w:styleId="Encabezado">
    <w:name w:val="header"/>
    <w:basedOn w:val="Normal"/>
    <w:rsid w:val="0053750E"/>
    <w:pPr>
      <w:suppressLineNumbers/>
      <w:tabs>
        <w:tab w:val="center" w:pos="4819"/>
        <w:tab w:val="right" w:pos="9638"/>
      </w:tabs>
    </w:pPr>
  </w:style>
  <w:style w:type="paragraph" w:styleId="Piedepgina">
    <w:name w:val="footer"/>
    <w:basedOn w:val="Normal"/>
    <w:rsid w:val="0053750E"/>
    <w:pPr>
      <w:suppressLineNumbers/>
      <w:tabs>
        <w:tab w:val="center" w:pos="4819"/>
        <w:tab w:val="right" w:pos="9638"/>
      </w:tabs>
    </w:pPr>
  </w:style>
  <w:style w:type="paragraph" w:styleId="NormalWeb">
    <w:name w:val="Normal (Web)"/>
    <w:basedOn w:val="Normal"/>
    <w:uiPriority w:val="99"/>
    <w:semiHidden/>
    <w:unhideWhenUsed/>
    <w:rsid w:val="00CA77A8"/>
    <w:pPr>
      <w:pBdr>
        <w:top w:val="none" w:sz="0" w:space="0" w:color="auto"/>
        <w:left w:val="none" w:sz="0" w:space="0" w:color="auto"/>
        <w:bottom w:val="none" w:sz="0" w:space="0" w:color="auto"/>
        <w:right w:val="none" w:sz="0" w:space="0" w:color="auto"/>
      </w:pBdr>
      <w:spacing w:before="100" w:beforeAutospacing="1" w:after="142" w:line="276" w:lineRule="auto"/>
    </w:pPr>
    <w:rPr>
      <w:sz w:val="24"/>
      <w:szCs w:val="24"/>
      <w:lang w:eastAsia="es-ES"/>
    </w:rPr>
  </w:style>
  <w:style w:type="paragraph" w:customStyle="1" w:styleId="Standarduser">
    <w:name w:val="Standard (user)"/>
    <w:rsid w:val="000336AF"/>
    <w:pPr>
      <w:suppressAutoHyphens/>
      <w:autoSpaceDN w:val="0"/>
      <w:textAlignment w:val="baseline"/>
    </w:pPr>
    <w:rPr>
      <w:rFonts w:cs="Calibri"/>
      <w:kern w:val="3"/>
      <w:lang w:eastAsia="ar-SA"/>
    </w:rPr>
  </w:style>
</w:styles>
</file>

<file path=word/webSettings.xml><?xml version="1.0" encoding="utf-8"?>
<w:webSettings xmlns:r="http://schemas.openxmlformats.org/officeDocument/2006/relationships" xmlns:w="http://schemas.openxmlformats.org/wordprocessingml/2006/main">
  <w:divs>
    <w:div w:id="274950278">
      <w:bodyDiv w:val="1"/>
      <w:marLeft w:val="0"/>
      <w:marRight w:val="0"/>
      <w:marTop w:val="0"/>
      <w:marBottom w:val="0"/>
      <w:divBdr>
        <w:top w:val="none" w:sz="0" w:space="0" w:color="auto"/>
        <w:left w:val="none" w:sz="0" w:space="0" w:color="auto"/>
        <w:bottom w:val="none" w:sz="0" w:space="0" w:color="auto"/>
        <w:right w:val="none" w:sz="0" w:space="0" w:color="auto"/>
      </w:divBdr>
    </w:div>
    <w:div w:id="1564019640">
      <w:bodyDiv w:val="1"/>
      <w:marLeft w:val="0"/>
      <w:marRight w:val="0"/>
      <w:marTop w:val="0"/>
      <w:marBottom w:val="0"/>
      <w:divBdr>
        <w:top w:val="none" w:sz="0" w:space="0" w:color="auto"/>
        <w:left w:val="none" w:sz="0" w:space="0" w:color="auto"/>
        <w:bottom w:val="none" w:sz="0" w:space="0" w:color="auto"/>
        <w:right w:val="none" w:sz="0" w:space="0" w:color="auto"/>
      </w:divBdr>
    </w:div>
    <w:div w:id="178036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6</Pages>
  <Words>2277</Words>
  <Characters>12524</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14772</CharactersWithSpaces>
  <SharedDoc>false</SharedDoc>
  <HLinks>
    <vt:vector size="6" baseType="variant">
      <vt:variant>
        <vt:i4>4718633</vt:i4>
      </vt:variant>
      <vt:variant>
        <vt:i4>813</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28</cp:revision>
  <cp:lastPrinted>2023-10-18T15:57:00Z</cp:lastPrinted>
  <dcterms:created xsi:type="dcterms:W3CDTF">2024-02-20T09:23:00Z</dcterms:created>
  <dcterms:modified xsi:type="dcterms:W3CDTF">2024-11-05T13:03:00Z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