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Pr="00C5316C" w:rsidR="00350FE5" w:rsidRDefault="00B52484" w14:paraId="3427B17A" w14:textId="6BA06616">
      <w:r w:rsidRPr="5663FE16" w:rsidR="321576B4">
        <w:rPr>
          <w:b w:val="1"/>
          <w:bCs w:val="1"/>
          <w:color w:val="C30045"/>
          <w:sz w:val="32"/>
          <w:szCs w:val="32"/>
          <w:lang w:eastAsia="es-ES"/>
        </w:rPr>
        <w:t>Model m</w:t>
      </w:r>
      <w:r w:rsidRPr="5663FE16" w:rsidR="00B52484">
        <w:rPr>
          <w:b w:val="1"/>
          <w:bCs w:val="1"/>
          <w:color w:val="C30045"/>
          <w:sz w:val="32"/>
          <w:szCs w:val="32"/>
          <w:lang w:eastAsia="es-ES"/>
        </w:rPr>
        <w:t>emòria resum de les activitats desenvolupades en matèria d’igualtat, participació social i promoció dels drets de les dones</w:t>
      </w:r>
      <w:r w:rsidRPr="5663FE16" w:rsidR="00350FE5">
        <w:rPr>
          <w:b w:val="1"/>
          <w:bCs w:val="1"/>
          <w:color w:val="C30045"/>
          <w:sz w:val="32"/>
          <w:szCs w:val="32"/>
          <w:lang w:eastAsia="es-ES"/>
        </w:rPr>
        <w:t>.</w:t>
      </w:r>
    </w:p>
    <w:p w:rsidRPr="00C5316C" w:rsidR="00350FE5" w:rsidRDefault="00350FE5" w14:paraId="672A6659" w14:textId="77777777">
      <w:pPr>
        <w:rPr>
          <w:b/>
          <w:bCs/>
          <w:color w:val="C30045"/>
          <w:sz w:val="32"/>
          <w:szCs w:val="32"/>
          <w:lang w:eastAsia="es-ES"/>
        </w:rPr>
      </w:pPr>
    </w:p>
    <w:p w:rsidRPr="00C5316C" w:rsidR="00350FE5" w:rsidRDefault="00350FE5" w14:paraId="5DAB6C7B" w14:textId="77777777">
      <w:pPr>
        <w:rPr>
          <w:color w:val="C1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92"/>
        <w:gridCol w:w="8334"/>
      </w:tblGrid>
      <w:tr w:rsidRPr="00C5316C" w:rsidR="00350FE5" w:rsidTr="006037FE" w14:paraId="37F627CE" w14:textId="77777777">
        <w:tc>
          <w:tcPr>
            <w:tcW w:w="1115" w:type="pct"/>
            <w:tcBorders>
              <w:top w:val="single" w:color="000000" w:sz="18" w:space="0"/>
              <w:left w:val="single" w:color="000000" w:sz="18" w:space="0"/>
              <w:bottom w:val="single" w:color="000000" w:sz="6" w:space="0"/>
            </w:tcBorders>
          </w:tcPr>
          <w:p w:rsidRPr="00C5316C" w:rsidR="00350FE5" w:rsidRDefault="00C5316C" w14:paraId="4CB3E6F0" w14:textId="77777777">
            <w:r>
              <w:rPr>
                <w:b/>
                <w:smallCaps/>
                <w:color w:val="C30045"/>
              </w:rPr>
              <w:t>Destinació</w:t>
            </w:r>
          </w:p>
        </w:tc>
        <w:tc>
          <w:tcPr>
            <w:tcW w:w="3885" w:type="pct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8" w:space="0"/>
            </w:tcBorders>
          </w:tcPr>
          <w:p w:rsidRPr="00C5316C" w:rsidR="00350FE5" w:rsidP="00C5316C" w:rsidRDefault="00C5316C" w14:paraId="12A0D762" w14:textId="77777777">
            <w:r>
              <w:t>Institut</w:t>
            </w:r>
            <w:r w:rsidRPr="00C5316C" w:rsidR="00350FE5">
              <w:t xml:space="preserve"> Balear de la </w:t>
            </w:r>
            <w:r>
              <w:t>Dona</w:t>
            </w:r>
          </w:p>
        </w:tc>
      </w:tr>
      <w:tr w:rsidRPr="00C5316C" w:rsidR="00350FE5" w:rsidTr="006037FE" w14:paraId="06F3615F" w14:textId="77777777">
        <w:tc>
          <w:tcPr>
            <w:tcW w:w="1115" w:type="pct"/>
            <w:tcBorders>
              <w:top w:val="single" w:color="000000" w:sz="6" w:space="0"/>
              <w:left w:val="single" w:color="000000" w:sz="18" w:space="0"/>
              <w:bottom w:val="single" w:color="000000" w:sz="18" w:space="0"/>
            </w:tcBorders>
          </w:tcPr>
          <w:p w:rsidRPr="00C5316C" w:rsidR="00350FE5" w:rsidP="00C5316C" w:rsidRDefault="00C5316C" w14:paraId="3E24FC66" w14:textId="77777777">
            <w:r>
              <w:rPr>
                <w:b/>
                <w:smallCaps/>
                <w:color w:val="C30045"/>
              </w:rPr>
              <w:t>Co</w:t>
            </w:r>
            <w:r w:rsidRPr="00C5316C" w:rsidR="00350FE5">
              <w:rPr>
                <w:b/>
                <w:smallCaps/>
                <w:color w:val="C30045"/>
              </w:rPr>
              <w:t>di DIR3</w:t>
            </w:r>
          </w:p>
        </w:tc>
        <w:tc>
          <w:tcPr>
            <w:tcW w:w="3885" w:type="pct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</w:tcPr>
          <w:p w:rsidRPr="00C5316C" w:rsidR="00350FE5" w:rsidRDefault="00350FE5" w14:paraId="4D510EA7" w14:textId="77777777">
            <w:pPr>
              <w:tabs>
                <w:tab w:val="left" w:pos="1676"/>
              </w:tabs>
            </w:pPr>
            <w:r w:rsidRPr="00C5316C">
              <w:t>A04027016</w:t>
            </w:r>
            <w:r w:rsidRPr="00C5316C">
              <w:tab/>
            </w:r>
          </w:p>
        </w:tc>
      </w:tr>
    </w:tbl>
    <w:p w:rsidRPr="00C5316C" w:rsidR="00350FE5" w:rsidRDefault="00350FE5" w14:paraId="02EB378F" w14:textId="77777777">
      <w:pPr>
        <w:rPr>
          <w:rFonts w:eastAsia="Noto Sans"/>
          <w:b/>
        </w:rPr>
      </w:pPr>
    </w:p>
    <w:p w:rsidRPr="002A7498" w:rsidR="00350FE5" w:rsidRDefault="009A6BAD" w14:paraId="0B23B026" w14:textId="77777777">
      <w:pPr>
        <w:pStyle w:val="Prrafodelista"/>
        <w:numPr>
          <w:ilvl w:val="0"/>
          <w:numId w:val="3"/>
        </w:numPr>
        <w:rPr>
          <w:b/>
          <w:smallCaps/>
          <w:color w:val="C30045"/>
        </w:rPr>
      </w:pPr>
      <w:bookmarkStart w:name="_heading=h.gjdgxs" w:id="0"/>
      <w:bookmarkEnd w:id="0"/>
      <w:r w:rsidRPr="002A7498">
        <w:rPr>
          <w:b/>
          <w:smallCaps/>
          <w:color w:val="C30045"/>
        </w:rPr>
        <w:t>I</w:t>
      </w:r>
      <w:r w:rsidRPr="002A7498" w:rsidR="00350FE5">
        <w:rPr>
          <w:b/>
          <w:smallCaps/>
          <w:color w:val="C30045"/>
        </w:rPr>
        <w:t>dentificació de l</w:t>
      </w:r>
      <w:r w:rsidRPr="002A7498" w:rsidR="00C5316C">
        <w:rPr>
          <w:b/>
          <w:smallCaps/>
          <w:color w:val="C30045"/>
        </w:rPr>
        <w:t>’</w:t>
      </w:r>
      <w:r w:rsidRPr="002A7498" w:rsidR="00350FE5">
        <w:rPr>
          <w:b/>
          <w:smallCaps/>
          <w:color w:val="C30045"/>
        </w:rPr>
        <w:t>enti</w:t>
      </w:r>
      <w:r w:rsidRPr="002A7498" w:rsidR="00C5316C">
        <w:rPr>
          <w:b/>
          <w:smallCaps/>
          <w:color w:val="C30045"/>
        </w:rPr>
        <w:t>tat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6"/>
        <w:gridCol w:w="2857"/>
        <w:gridCol w:w="24"/>
        <w:gridCol w:w="5099"/>
      </w:tblGrid>
      <w:tr w:rsidRPr="00C5316C" w:rsidR="00350FE5" w:rsidTr="006037FE" w14:paraId="039AE7A2" w14:textId="77777777">
        <w:trPr>
          <w:jc w:val="center"/>
        </w:trPr>
        <w:tc>
          <w:tcPr>
            <w:tcW w:w="5000" w:type="pct"/>
            <w:gridSpan w:val="4"/>
            <w:tcBorders>
              <w:top w:val="single" w:color="000000" w:sz="18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</w:tcPr>
          <w:p w:rsidRPr="00C5316C" w:rsidR="00350FE5" w:rsidRDefault="00350FE5" w14:paraId="537B3F5F" w14:textId="77777777">
            <w:r w:rsidRPr="00C5316C">
              <w:t>Enti</w:t>
            </w:r>
            <w:r w:rsidR="00C5316C">
              <w:t>tat</w:t>
            </w:r>
            <w:r w:rsidRPr="00C5316C">
              <w:t xml:space="preserve"> sol</w:t>
            </w:r>
            <w:r w:rsidR="00C5316C">
              <w:t>·l</w:t>
            </w:r>
            <w:r w:rsidRPr="00C5316C">
              <w:t>icitant:</w:t>
            </w:r>
          </w:p>
          <w:p w:rsidRPr="00C5316C" w:rsidR="00350FE5" w:rsidRDefault="00350FE5" w14:paraId="6A05A809" w14:textId="77777777"/>
        </w:tc>
      </w:tr>
      <w:tr w:rsidRPr="00C5316C" w:rsidR="00350FE5" w:rsidTr="006037FE" w14:paraId="50961C15" w14:textId="77777777">
        <w:trPr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</w:tcPr>
          <w:p w:rsidRPr="00C5316C" w:rsidR="00350FE5" w:rsidRDefault="00350FE5" w14:paraId="114BAC77" w14:textId="77777777">
            <w:r w:rsidRPr="00C5316C">
              <w:t>Direcció postal:</w:t>
            </w:r>
          </w:p>
          <w:p w:rsidRPr="00C5316C" w:rsidR="00350FE5" w:rsidRDefault="00350FE5" w14:paraId="5A39BBE3" w14:textId="77777777"/>
        </w:tc>
      </w:tr>
      <w:tr w:rsidRPr="00C5316C" w:rsidR="00350FE5" w:rsidTr="006037FE" w14:paraId="2B7D7138" w14:textId="77777777">
        <w:trPr>
          <w:jc w:val="center"/>
        </w:trPr>
        <w:tc>
          <w:tcPr>
            <w:tcW w:w="2612" w:type="pct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</w:tcBorders>
          </w:tcPr>
          <w:p w:rsidRPr="00C5316C" w:rsidR="00350FE5" w:rsidRDefault="00350FE5" w14:paraId="5C5D2719" w14:textId="77777777">
            <w:r w:rsidRPr="00C5316C">
              <w:t>Locali</w:t>
            </w:r>
            <w:r w:rsidR="00C5316C">
              <w:t>tat</w:t>
            </w:r>
            <w:r w:rsidRPr="00C5316C">
              <w:t xml:space="preserve">/Municipi: </w:t>
            </w:r>
          </w:p>
          <w:p w:rsidRPr="00C5316C" w:rsidR="00350FE5" w:rsidRDefault="00350FE5" w14:paraId="4CA84561" w14:textId="77777777">
            <w:r w:rsidRPr="00C5316C">
              <w:rPr>
                <w:rFonts w:eastAsia="Noto Sans"/>
              </w:rPr>
              <w:t xml:space="preserve">                                            </w:t>
            </w:r>
          </w:p>
        </w:tc>
        <w:tc>
          <w:tcPr>
            <w:tcW w:w="23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:rsidRPr="00C5316C" w:rsidR="00350FE5" w:rsidP="00C5316C" w:rsidRDefault="00C5316C" w14:paraId="43E05960" w14:textId="77777777">
            <w:r>
              <w:rPr>
                <w:rFonts w:eastAsia="Noto Sans"/>
              </w:rPr>
              <w:t>Co</w:t>
            </w:r>
            <w:r w:rsidRPr="00C5316C" w:rsidR="00350FE5">
              <w:rPr>
                <w:rFonts w:eastAsia="Noto Sans"/>
              </w:rPr>
              <w:t>di Postal:</w:t>
            </w:r>
          </w:p>
        </w:tc>
      </w:tr>
      <w:tr w:rsidRPr="00C5316C" w:rsidR="00350FE5" w:rsidTr="006037FE" w14:paraId="73BEBE7C" w14:textId="77777777">
        <w:trPr>
          <w:jc w:val="center"/>
        </w:trPr>
        <w:tc>
          <w:tcPr>
            <w:tcW w:w="1280" w:type="pct"/>
            <w:tcBorders>
              <w:top w:val="single" w:color="000000" w:sz="4" w:space="0"/>
              <w:left w:val="single" w:color="000000" w:sz="18" w:space="0"/>
              <w:bottom w:val="single" w:color="000000" w:sz="4" w:space="0"/>
            </w:tcBorders>
          </w:tcPr>
          <w:p w:rsidRPr="00C5316C" w:rsidR="00350FE5" w:rsidRDefault="00C5316C" w14:paraId="2A28B034" w14:textId="77777777">
            <w:r>
              <w:t>Illa</w:t>
            </w:r>
            <w:r w:rsidRPr="00C5316C" w:rsidR="00350FE5">
              <w:t>:</w:t>
            </w:r>
          </w:p>
          <w:p w:rsidRPr="00C5316C" w:rsidR="00350FE5" w:rsidRDefault="00350FE5" w14:paraId="41C8F396" w14:textId="77777777"/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C5316C" w:rsidR="00350FE5" w:rsidP="00C5316C" w:rsidRDefault="00C5316C" w14:paraId="757BD072" w14:textId="77777777">
            <w:r>
              <w:t>Telè</w:t>
            </w:r>
            <w:r w:rsidRPr="00C5316C" w:rsidR="00350FE5">
              <w:t>fon:</w:t>
            </w:r>
          </w:p>
        </w:tc>
        <w:tc>
          <w:tcPr>
            <w:tcW w:w="23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:rsidRPr="00C5316C" w:rsidR="00350FE5" w:rsidRDefault="00350FE5" w14:paraId="39873C8B" w14:textId="77777777">
            <w:r w:rsidRPr="00C5316C">
              <w:t>Fax:</w:t>
            </w:r>
          </w:p>
        </w:tc>
      </w:tr>
      <w:tr w:rsidRPr="00C5316C" w:rsidR="00350FE5" w:rsidTr="006037FE" w14:paraId="635B7BF2" w14:textId="77777777">
        <w:trPr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</w:tcPr>
          <w:p w:rsidRPr="00C5316C" w:rsidR="00350FE5" w:rsidRDefault="00350FE5" w14:paraId="3141D585" w14:textId="77777777">
            <w:r w:rsidRPr="00C5316C">
              <w:t>Direcció</w:t>
            </w:r>
            <w:r w:rsidR="00C5316C">
              <w:t xml:space="preserve"> electrò</w:t>
            </w:r>
            <w:r w:rsidRPr="00C5316C">
              <w:t>nica:</w:t>
            </w:r>
          </w:p>
          <w:p w:rsidRPr="00C5316C" w:rsidR="00350FE5" w:rsidRDefault="00350FE5" w14:paraId="72A3D3EC" w14:textId="77777777"/>
        </w:tc>
      </w:tr>
      <w:tr w:rsidRPr="00C5316C" w:rsidR="00350FE5" w:rsidTr="006037FE" w14:paraId="5C195641" w14:textId="77777777">
        <w:trPr>
          <w:jc w:val="center"/>
        </w:trPr>
        <w:tc>
          <w:tcPr>
            <w:tcW w:w="2623" w:type="pct"/>
            <w:gridSpan w:val="3"/>
            <w:tcBorders>
              <w:top w:val="single" w:color="000000" w:sz="4" w:space="0"/>
              <w:left w:val="single" w:color="000000" w:sz="18" w:space="0"/>
              <w:bottom w:val="single" w:color="000000" w:sz="18" w:space="0"/>
            </w:tcBorders>
          </w:tcPr>
          <w:p w:rsidRPr="00C5316C" w:rsidR="00350FE5" w:rsidRDefault="009631BF" w14:paraId="59DB5266" w14:textId="77777777">
            <w:r w:rsidRPr="00C5316C">
              <w:rPr>
                <w:rFonts w:eastAsia="Noto Sans"/>
                <w:smallCaps/>
              </w:rPr>
              <w:t>P</w:t>
            </w:r>
            <w:r w:rsidR="00C5316C">
              <w:rPr>
                <w:rFonts w:eastAsia="Noto Sans"/>
              </w:rPr>
              <w:t>à</w:t>
            </w:r>
            <w:r w:rsidRPr="00C5316C">
              <w:rPr>
                <w:rFonts w:eastAsia="Noto Sans"/>
              </w:rPr>
              <w:t>gina</w:t>
            </w:r>
            <w:r w:rsidRPr="00C5316C" w:rsidR="00350FE5">
              <w:rPr>
                <w:rFonts w:eastAsia="Noto Sans"/>
              </w:rPr>
              <w:t xml:space="preserve"> web:</w:t>
            </w:r>
          </w:p>
          <w:p w:rsidRPr="00C5316C" w:rsidR="00350FE5" w:rsidRDefault="00350FE5" w14:paraId="0D0B940D" w14:textId="77777777">
            <w:pPr>
              <w:rPr>
                <w:rFonts w:eastAsia="Noto Sans"/>
              </w:rPr>
            </w:pPr>
          </w:p>
        </w:tc>
        <w:tc>
          <w:tcPr>
            <w:tcW w:w="2377" w:type="pct"/>
            <w:tcBorders>
              <w:top w:val="single" w:color="000000" w:sz="4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</w:tcPr>
          <w:p w:rsidRPr="00C5316C" w:rsidR="00350FE5" w:rsidRDefault="00350FE5" w14:paraId="66A29B68" w14:textId="77777777">
            <w:r w:rsidRPr="00C5316C">
              <w:rPr>
                <w:rFonts w:eastAsia="Noto Sans"/>
                <w:smallCaps/>
              </w:rPr>
              <w:t>NIF:</w:t>
            </w:r>
          </w:p>
        </w:tc>
      </w:tr>
    </w:tbl>
    <w:p w:rsidRPr="00C5316C" w:rsidR="00350FE5" w:rsidRDefault="00350FE5" w14:paraId="0E27B00A" w14:textId="77777777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266"/>
        <w:gridCol w:w="148"/>
        <w:gridCol w:w="686"/>
        <w:gridCol w:w="648"/>
        <w:gridCol w:w="601"/>
        <w:gridCol w:w="622"/>
        <w:gridCol w:w="356"/>
        <w:gridCol w:w="277"/>
        <w:gridCol w:w="240"/>
        <w:gridCol w:w="678"/>
        <w:gridCol w:w="350"/>
        <w:gridCol w:w="341"/>
        <w:gridCol w:w="302"/>
        <w:gridCol w:w="987"/>
        <w:gridCol w:w="2963"/>
      </w:tblGrid>
      <w:tr w:rsidRPr="00C5316C" w:rsidR="00350FE5" w:rsidTr="006037FE" w14:paraId="3F95CC4F" w14:textId="77777777">
        <w:trPr>
          <w:trHeight w:val="340"/>
        </w:trPr>
        <w:tc>
          <w:tcPr>
            <w:tcW w:w="5000" w:type="pct"/>
            <w:gridSpan w:val="16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C5316C" w14:paraId="2623D357" w14:textId="77777777">
            <w:r>
              <w:t>Representant</w:t>
            </w:r>
            <w:r w:rsidRPr="00C5316C" w:rsidR="00350FE5">
              <w:t>:</w:t>
            </w:r>
          </w:p>
        </w:tc>
      </w:tr>
      <w:tr w:rsidRPr="00C5316C" w:rsidR="00350FE5" w:rsidTr="006037FE" w14:paraId="0A71CBC0" w14:textId="77777777">
        <w:trPr>
          <w:trHeight w:val="340"/>
        </w:trPr>
        <w:tc>
          <w:tcPr>
            <w:tcW w:w="712" w:type="pct"/>
            <w:gridSpan w:val="2"/>
            <w:tcBorders>
              <w:left w:val="single" w:color="000000" w:sz="18" w:space="0"/>
              <w:bottom w:val="single" w:color="000000" w:sz="6" w:space="0"/>
            </w:tcBorders>
            <w:vAlign w:val="center"/>
          </w:tcPr>
          <w:p w:rsidRPr="00C5316C" w:rsidR="00350FE5" w:rsidRDefault="00350FE5" w14:paraId="7667DB59" w14:textId="77777777">
            <w:r w:rsidRPr="00C5316C">
              <w:t>DNI</w:t>
            </w:r>
          </w:p>
        </w:tc>
        <w:tc>
          <w:tcPr>
            <w:tcW w:w="1556" w:type="pct"/>
            <w:gridSpan w:val="7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350FE5" w14:paraId="60061E4C" w14:textId="77777777">
            <w:pPr>
              <w:snapToGrid w:val="0"/>
            </w:pPr>
          </w:p>
        </w:tc>
        <w:tc>
          <w:tcPr>
            <w:tcW w:w="591" w:type="pct"/>
            <w:gridSpan w:val="3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C5316C" w14:paraId="4134A460" w14:textId="77777777">
            <w:r>
              <w:t>Nom</w:t>
            </w:r>
          </w:p>
        </w:tc>
        <w:tc>
          <w:tcPr>
            <w:tcW w:w="2140" w:type="pct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350FE5" w14:paraId="44EAFD9C" w14:textId="77777777">
            <w:pPr>
              <w:snapToGrid w:val="0"/>
            </w:pPr>
          </w:p>
        </w:tc>
      </w:tr>
      <w:tr w:rsidRPr="00C5316C" w:rsidR="00350FE5" w:rsidTr="006037FE" w14:paraId="5F7E1512" w14:textId="77777777">
        <w:trPr>
          <w:trHeight w:val="340"/>
        </w:trPr>
        <w:tc>
          <w:tcPr>
            <w:tcW w:w="712" w:type="pct"/>
            <w:gridSpan w:val="2"/>
            <w:tcBorders>
              <w:top w:val="single" w:color="000000" w:sz="6" w:space="0"/>
              <w:left w:val="single" w:color="000000" w:sz="18" w:space="0"/>
              <w:bottom w:val="single" w:color="000000" w:sz="6" w:space="0"/>
            </w:tcBorders>
            <w:vAlign w:val="center"/>
          </w:tcPr>
          <w:p w:rsidRPr="00C5316C" w:rsidR="00350FE5" w:rsidRDefault="00C5316C" w14:paraId="212EF8CF" w14:textId="77777777">
            <w:r>
              <w:t>Cognom</w:t>
            </w:r>
            <w:r w:rsidRPr="00C5316C" w:rsidR="00350FE5">
              <w:t xml:space="preserve"> 1</w:t>
            </w:r>
          </w:p>
        </w:tc>
        <w:tc>
          <w:tcPr>
            <w:tcW w:w="1556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350FE5" w14:paraId="4B94D5A5" w14:textId="77777777">
            <w:pPr>
              <w:snapToGrid w:val="0"/>
            </w:pPr>
          </w:p>
        </w:tc>
        <w:tc>
          <w:tcPr>
            <w:tcW w:w="591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C5316C" w14:paraId="16D99D3D" w14:textId="77777777">
            <w:r>
              <w:t>Cognom</w:t>
            </w:r>
            <w:r w:rsidRPr="00C5316C" w:rsidR="00350FE5">
              <w:t xml:space="preserve"> 2</w:t>
            </w:r>
          </w:p>
        </w:tc>
        <w:tc>
          <w:tcPr>
            <w:tcW w:w="21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350FE5" w14:paraId="3DEEC669" w14:textId="77777777">
            <w:pPr>
              <w:snapToGrid w:val="0"/>
            </w:pPr>
          </w:p>
        </w:tc>
      </w:tr>
      <w:tr w:rsidRPr="00C5316C" w:rsidR="00350FE5" w:rsidTr="006037FE" w14:paraId="2909E6F8" w14:textId="77777777">
        <w:trPr>
          <w:trHeight w:val="340"/>
        </w:trPr>
        <w:tc>
          <w:tcPr>
            <w:tcW w:w="588" w:type="pct"/>
            <w:tcBorders>
              <w:top w:val="single" w:color="000000" w:sz="6" w:space="0"/>
              <w:left w:val="single" w:color="000000" w:sz="18" w:space="0"/>
              <w:bottom w:val="single" w:color="000000" w:sz="18" w:space="0"/>
            </w:tcBorders>
            <w:vAlign w:val="center"/>
          </w:tcPr>
          <w:p w:rsidRPr="00C5316C" w:rsidR="00350FE5" w:rsidRDefault="00350FE5" w14:paraId="423A3FC7" w14:textId="77777777">
            <w:r w:rsidRPr="00C5316C">
              <w:t>NIF</w:t>
            </w:r>
          </w:p>
        </w:tc>
        <w:tc>
          <w:tcPr>
            <w:tcW w:w="109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18" w:space="0"/>
            </w:tcBorders>
            <w:vAlign w:val="center"/>
          </w:tcPr>
          <w:p w:rsidRPr="00C5316C" w:rsidR="00350FE5" w:rsidRDefault="00350FE5" w14:paraId="3656B9AB" w14:textId="77777777">
            <w:pPr>
              <w:snapToGrid w:val="0"/>
            </w:pPr>
          </w:p>
        </w:tc>
        <w:tc>
          <w:tcPr>
            <w:tcW w:w="1176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18" w:space="0"/>
            </w:tcBorders>
            <w:vAlign w:val="center"/>
          </w:tcPr>
          <w:p w:rsidRPr="00C5316C" w:rsidR="00350FE5" w:rsidP="00C5316C" w:rsidRDefault="00350FE5" w14:paraId="78355B9F" w14:textId="77777777">
            <w:r w:rsidRPr="00C5316C">
              <w:t>Denominació social</w:t>
            </w:r>
          </w:p>
        </w:tc>
        <w:tc>
          <w:tcPr>
            <w:tcW w:w="21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:rsidRPr="00C5316C" w:rsidR="00350FE5" w:rsidRDefault="00350FE5" w14:paraId="45FB0818" w14:textId="77777777">
            <w:pPr>
              <w:snapToGrid w:val="0"/>
            </w:pPr>
          </w:p>
        </w:tc>
      </w:tr>
      <w:tr w:rsidRPr="00C5316C" w:rsidR="00350FE5" w:rsidTr="006037FE" w14:paraId="12628F74" w14:textId="77777777">
        <w:trPr>
          <w:trHeight w:val="340"/>
        </w:trPr>
        <w:tc>
          <w:tcPr>
            <w:tcW w:w="1101" w:type="pct"/>
            <w:gridSpan w:val="4"/>
            <w:tcBorders>
              <w:top w:val="single" w:color="000000" w:sz="18" w:space="0"/>
              <w:left w:val="single" w:color="000000" w:sz="18" w:space="0"/>
              <w:bottom w:val="single" w:color="000000" w:sz="6" w:space="0"/>
            </w:tcBorders>
            <w:vAlign w:val="center"/>
          </w:tcPr>
          <w:p w:rsidRPr="00C5316C" w:rsidR="00350FE5" w:rsidP="00C5316C" w:rsidRDefault="00350FE5" w14:paraId="2CE858BC" w14:textId="77777777">
            <w:r w:rsidRPr="00C5316C">
              <w:t>Direcció</w:t>
            </w:r>
            <w:r w:rsidR="00C5316C">
              <w:t xml:space="preserve"> electrò</w:t>
            </w:r>
            <w:r w:rsidRPr="00C5316C">
              <w:t>nica</w:t>
            </w:r>
          </w:p>
        </w:tc>
        <w:tc>
          <w:tcPr>
            <w:tcW w:w="3899" w:type="pct"/>
            <w:gridSpan w:val="1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350FE5" w14:paraId="049F31CB" w14:textId="77777777">
            <w:pPr>
              <w:snapToGrid w:val="0"/>
            </w:pPr>
          </w:p>
        </w:tc>
      </w:tr>
      <w:tr w:rsidRPr="00C5316C" w:rsidR="00350FE5" w:rsidTr="006037FE" w14:paraId="145B8004" w14:textId="77777777">
        <w:trPr>
          <w:trHeight w:val="340"/>
        </w:trPr>
        <w:tc>
          <w:tcPr>
            <w:tcW w:w="1101" w:type="pct"/>
            <w:gridSpan w:val="4"/>
            <w:tcBorders>
              <w:top w:val="single" w:color="000000" w:sz="6" w:space="0"/>
              <w:left w:val="single" w:color="000000" w:sz="18" w:space="0"/>
              <w:bottom w:val="single" w:color="000000" w:sz="6" w:space="0"/>
            </w:tcBorders>
            <w:vAlign w:val="center"/>
          </w:tcPr>
          <w:p w:rsidRPr="00C5316C" w:rsidR="00350FE5" w:rsidRDefault="00C5316C" w14:paraId="17B3261E" w14:textId="77777777">
            <w:r>
              <w:t>Domicili</w:t>
            </w:r>
          </w:p>
        </w:tc>
        <w:tc>
          <w:tcPr>
            <w:tcW w:w="3899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350FE5" w14:paraId="53128261" w14:textId="77777777">
            <w:pPr>
              <w:snapToGrid w:val="0"/>
            </w:pPr>
          </w:p>
        </w:tc>
      </w:tr>
      <w:tr w:rsidRPr="00C5316C" w:rsidR="00350FE5" w:rsidTr="006037FE" w14:paraId="7FDD6DE3" w14:textId="77777777">
        <w:trPr>
          <w:trHeight w:val="340"/>
        </w:trPr>
        <w:tc>
          <w:tcPr>
            <w:tcW w:w="781" w:type="pct"/>
            <w:gridSpan w:val="3"/>
            <w:tcBorders>
              <w:top w:val="single" w:color="000000" w:sz="6" w:space="0"/>
              <w:left w:val="single" w:color="000000" w:sz="18" w:space="0"/>
              <w:bottom w:val="single" w:color="000000" w:sz="6" w:space="0"/>
            </w:tcBorders>
            <w:vAlign w:val="center"/>
          </w:tcPr>
          <w:p w:rsidRPr="00C5316C" w:rsidR="00350FE5" w:rsidP="00C5316C" w:rsidRDefault="00C5316C" w14:paraId="3663C71E" w14:textId="77777777">
            <w:r>
              <w:t>Co</w:t>
            </w:r>
            <w:r w:rsidRPr="00C5316C" w:rsidR="00350FE5">
              <w:t>di Postal</w:t>
            </w:r>
          </w:p>
        </w:tc>
        <w:tc>
          <w:tcPr>
            <w:tcW w:w="622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350FE5" w14:paraId="62486C05" w14:textId="77777777">
            <w:pPr>
              <w:snapToGrid w:val="0"/>
            </w:pPr>
          </w:p>
        </w:tc>
        <w:tc>
          <w:tcPr>
            <w:tcW w:w="57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P="00C5316C" w:rsidRDefault="00350FE5" w14:paraId="0D57032E" w14:textId="77777777">
            <w:r w:rsidRPr="00C5316C">
              <w:t>Locali</w:t>
            </w:r>
            <w:r w:rsidR="00C5316C">
              <w:t>tat</w:t>
            </w:r>
          </w:p>
        </w:tc>
        <w:tc>
          <w:tcPr>
            <w:tcW w:w="1045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RDefault="00350FE5" w14:paraId="4101652C" w14:textId="77777777">
            <w:pPr>
              <w:snapToGrid w:val="0"/>
            </w:pPr>
          </w:p>
        </w:tc>
        <w:tc>
          <w:tcPr>
            <w:tcW w:w="60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:rsidRPr="00C5316C" w:rsidR="00350FE5" w:rsidP="00C5316C" w:rsidRDefault="00350FE5" w14:paraId="57C40A53" w14:textId="77777777">
            <w:r w:rsidRPr="00C5316C">
              <w:t>Municipi</w:t>
            </w:r>
          </w:p>
        </w:tc>
        <w:tc>
          <w:tcPr>
            <w:tcW w:w="138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8" w:space="0"/>
            </w:tcBorders>
            <w:vAlign w:val="center"/>
          </w:tcPr>
          <w:p w:rsidRPr="00C5316C" w:rsidR="00350FE5" w:rsidRDefault="00350FE5" w14:paraId="4B99056E" w14:textId="77777777">
            <w:pPr>
              <w:snapToGrid w:val="0"/>
            </w:pPr>
          </w:p>
        </w:tc>
      </w:tr>
      <w:tr w:rsidRPr="00C5316C" w:rsidR="00350FE5" w:rsidTr="006037FE" w14:paraId="76A01F8F" w14:textId="77777777">
        <w:trPr>
          <w:trHeight w:val="340"/>
        </w:trPr>
        <w:tc>
          <w:tcPr>
            <w:tcW w:w="588" w:type="pct"/>
            <w:tcBorders>
              <w:top w:val="single" w:color="000000" w:sz="6" w:space="0"/>
              <w:left w:val="single" w:color="000000" w:sz="18" w:space="0"/>
              <w:bottom w:val="single" w:color="000000" w:sz="18" w:space="0"/>
            </w:tcBorders>
            <w:vAlign w:val="center"/>
          </w:tcPr>
          <w:p w:rsidRPr="00C5316C" w:rsidR="00350FE5" w:rsidP="00C5316C" w:rsidRDefault="00C5316C" w14:paraId="6283120F" w14:textId="77777777">
            <w:r>
              <w:t>Telè</w:t>
            </w:r>
            <w:r w:rsidRPr="00C5316C" w:rsidR="00350FE5">
              <w:t>fon</w:t>
            </w:r>
          </w:p>
        </w:tc>
        <w:tc>
          <w:tcPr>
            <w:tcW w:w="1792" w:type="pct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18" w:space="0"/>
            </w:tcBorders>
            <w:vAlign w:val="center"/>
          </w:tcPr>
          <w:p w:rsidRPr="00C5316C" w:rsidR="00350FE5" w:rsidRDefault="00350FE5" w14:paraId="1299C43A" w14:textId="77777777">
            <w:pPr>
              <w:snapToGrid w:val="0"/>
            </w:pPr>
          </w:p>
        </w:tc>
        <w:tc>
          <w:tcPr>
            <w:tcW w:w="316" w:type="pct"/>
            <w:tcBorders>
              <w:top w:val="single" w:color="000000" w:sz="6" w:space="0"/>
              <w:left w:val="single" w:color="000000" w:sz="6" w:space="0"/>
              <w:bottom w:val="single" w:color="000000" w:sz="18" w:space="0"/>
            </w:tcBorders>
            <w:vAlign w:val="center"/>
          </w:tcPr>
          <w:p w:rsidRPr="00C5316C" w:rsidR="00350FE5" w:rsidRDefault="00350FE5" w14:paraId="52AE9054" w14:textId="77777777">
            <w:r w:rsidRPr="00C5316C">
              <w:t>Fax</w:t>
            </w:r>
          </w:p>
        </w:tc>
        <w:tc>
          <w:tcPr>
            <w:tcW w:w="2304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:rsidRPr="00C5316C" w:rsidR="00350FE5" w:rsidRDefault="00350FE5" w14:paraId="4DDBEF00" w14:textId="77777777">
            <w:pPr>
              <w:snapToGrid w:val="0"/>
            </w:pPr>
          </w:p>
        </w:tc>
      </w:tr>
      <w:tr w:rsidRPr="00C5316C" w:rsidR="00350FE5" w:rsidTr="006037FE" w14:paraId="50FF9CB7" w14:textId="77777777">
        <w:trPr>
          <w:trHeight w:val="340"/>
        </w:trPr>
        <w:tc>
          <w:tcPr>
            <w:tcW w:w="2139" w:type="pct"/>
            <w:gridSpan w:val="8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vAlign w:val="center"/>
          </w:tcPr>
          <w:p w:rsidRPr="00C5316C" w:rsidR="00350FE5" w:rsidP="00C5316C" w:rsidRDefault="00C5316C" w14:paraId="0F2554FD" w14:textId="77777777">
            <w:r>
              <w:rPr>
                <w:b/>
              </w:rPr>
              <w:t>Acreditació</w:t>
            </w:r>
            <w:r w:rsidRPr="00C5316C" w:rsidR="00350FE5">
              <w:rPr>
                <w:b/>
              </w:rPr>
              <w:t xml:space="preserve"> de la representació</w:t>
            </w:r>
          </w:p>
        </w:tc>
        <w:bookmarkStart w:name="__Fieldmark__1660_264341944" w:id="1"/>
        <w:bookmarkStart w:name="__Fieldmark__1617_3608032116" w:id="2"/>
        <w:bookmarkStart w:name="__Fieldmark__110_3490698378" w:id="3"/>
        <w:bookmarkStart w:name="__Fieldmark__168_3608032116" w:id="4"/>
        <w:bookmarkStart w:name="__Fieldmark__921_2945804688" w:id="5"/>
        <w:bookmarkStart w:name="__Fieldmark__134_2397584199" w:id="6"/>
        <w:bookmarkStart w:name="__Fieldmark__9602_4190419334" w:id="7"/>
        <w:bookmarkStart w:name="__Fieldmark__139_1672998803" w:id="8"/>
        <w:bookmarkStart w:name="Casilla1" w:id="9"/>
        <w:bookmarkStart w:name="__Fieldmark__2_1270910159" w:id="10"/>
        <w:bookmarkStart w:name="__Fieldmark__123_3758754605" w:id="11"/>
        <w:bookmarkEnd w:id="1"/>
        <w:bookmarkEnd w:id="2"/>
        <w:bookmarkEnd w:id="3"/>
        <w:bookmarkEnd w:id="4"/>
        <w:bookmarkEnd w:id="5"/>
        <w:bookmarkEnd w:id="6"/>
        <w:tc>
          <w:tcPr>
            <w:tcW w:w="1020" w:type="pct"/>
            <w:gridSpan w:val="6"/>
            <w:tcBorders>
              <w:top w:val="single" w:color="000000" w:sz="18" w:space="0"/>
              <w:left w:val="single" w:color="000000" w:sz="6" w:space="0"/>
              <w:bottom w:val="single" w:color="000000" w:sz="18" w:space="0"/>
            </w:tcBorders>
            <w:vAlign w:val="center"/>
          </w:tcPr>
          <w:p w:rsidRPr="00C5316C" w:rsidR="00350FE5" w:rsidRDefault="00350FE5" w14:paraId="5D042B0D" w14:textId="77777777">
            <w:r w:rsidRPr="00C5316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316C">
              <w:instrText xml:space="preserve"> FORMCHECKBOX </w:instrText>
            </w:r>
            <w:r w:rsidR="006037FE">
              <w:fldChar w:fldCharType="separate"/>
            </w:r>
            <w:r w:rsidRPr="00C5316C">
              <w:fldChar w:fldCharType="end"/>
            </w:r>
            <w:bookmarkEnd w:id="7"/>
            <w:bookmarkEnd w:id="8"/>
            <w:bookmarkEnd w:id="9"/>
            <w:bookmarkEnd w:id="10"/>
            <w:bookmarkEnd w:id="11"/>
            <w:r w:rsidRPr="00C5316C">
              <w:rPr>
                <w:b/>
              </w:rPr>
              <w:t xml:space="preserve"> </w:t>
            </w:r>
            <w:r w:rsidRPr="00C5316C">
              <w:t>REA   Nº _______</w:t>
            </w:r>
          </w:p>
        </w:tc>
        <w:bookmarkStart w:name="__Fieldmark__1680_264341944" w:id="12"/>
        <w:bookmarkStart w:name="__Fieldmark__1631_3608032116" w:id="13"/>
        <w:bookmarkStart w:name="__Fieldmark__117_3490698378" w:id="14"/>
        <w:bookmarkStart w:name="__Fieldmark__178_3608032116" w:id="15"/>
        <w:bookmarkStart w:name="__Fieldmark__938_2945804688" w:id="16"/>
        <w:bookmarkStart w:name="__Fieldmark__157_2397584199" w:id="17"/>
        <w:bookmarkStart w:name="__Fieldmark__9603_4190419334" w:id="18"/>
        <w:bookmarkStart w:name="__Fieldmark__165_1672998803" w:id="19"/>
        <w:bookmarkStart w:name="__Fieldmark__3_1270910159" w:id="20"/>
        <w:bookmarkStart w:name="__Fieldmark__124_3758754605" w:id="21"/>
        <w:bookmarkEnd w:id="12"/>
        <w:bookmarkEnd w:id="13"/>
        <w:bookmarkEnd w:id="14"/>
        <w:bookmarkEnd w:id="15"/>
        <w:bookmarkEnd w:id="16"/>
        <w:bookmarkEnd w:id="17"/>
        <w:tc>
          <w:tcPr>
            <w:tcW w:w="1841" w:type="pct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8" w:space="0"/>
            </w:tcBorders>
            <w:vAlign w:val="center"/>
          </w:tcPr>
          <w:p w:rsidRPr="00C5316C" w:rsidR="00350FE5" w:rsidP="00C5316C" w:rsidRDefault="00350FE5" w14:paraId="33575D1D" w14:textId="77777777">
            <w:r w:rsidRPr="00C5316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316C">
              <w:instrText xml:space="preserve"> FORMCHECKBOX </w:instrText>
            </w:r>
            <w:r w:rsidR="006037FE">
              <w:fldChar w:fldCharType="separate"/>
            </w:r>
            <w:r w:rsidRPr="00C5316C">
              <w:fldChar w:fldCharType="end"/>
            </w:r>
            <w:bookmarkEnd w:id="18"/>
            <w:bookmarkEnd w:id="19"/>
            <w:bookmarkEnd w:id="20"/>
            <w:bookmarkEnd w:id="21"/>
            <w:r w:rsidR="00C5316C">
              <w:t xml:space="preserve"> Altres</w:t>
            </w:r>
            <w:r w:rsidRPr="00C5316C">
              <w:t>: _______________________</w:t>
            </w:r>
          </w:p>
        </w:tc>
      </w:tr>
    </w:tbl>
    <w:p w:rsidRPr="00C5316C" w:rsidR="00B52484" w:rsidP="5663FE16" w:rsidRDefault="00B52484" w14:paraId="3CF2D8B6" w14:textId="325F9D76">
      <w:pPr>
        <w:pStyle w:val="Normal"/>
        <w:rPr>
          <w:b w:val="1"/>
          <w:bCs w:val="1"/>
          <w:smallCaps w:val="1"/>
          <w:color w:val="C30045"/>
        </w:rPr>
      </w:pPr>
    </w:p>
    <w:p w:rsidRPr="00616B48" w:rsidR="00350FE5" w:rsidRDefault="00B52484" w14:paraId="4E721313" w14:textId="77777777">
      <w:pPr>
        <w:pStyle w:val="Prrafodelista"/>
        <w:numPr>
          <w:ilvl w:val="0"/>
          <w:numId w:val="3"/>
        </w:numPr>
        <w:rPr>
          <w:b/>
          <w:smallCaps/>
          <w:color w:val="C30045"/>
        </w:rPr>
      </w:pPr>
      <w:r w:rsidRPr="00616B48">
        <w:rPr>
          <w:b/>
          <w:smallCaps/>
          <w:color w:val="C30045"/>
        </w:rPr>
        <w:t>Presentació de l’entitat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726"/>
      </w:tblGrid>
      <w:tr w:rsidRPr="00C5316C" w:rsidR="00350FE5" w:rsidTr="04DA7C45" w14:paraId="1946FE43" w14:textId="77777777">
        <w:trPr/>
        <w:tc>
          <w:tcPr>
            <w:tcW w:w="5000" w:type="pct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2" w:space="0"/>
              <w:right w:val="single" w:color="000000" w:themeColor="text1" w:sz="18" w:space="0"/>
            </w:tcBorders>
            <w:tcMar/>
          </w:tcPr>
          <w:p w:rsidRPr="00561E10" w:rsidR="00350FE5" w:rsidP="2C229573" w:rsidRDefault="236C18B7" w14:paraId="7822BCED" w14:textId="0D75C69C">
            <w:pPr>
              <w:pStyle w:val="Prrafodelista"/>
              <w:numPr>
                <w:ilvl w:val="1"/>
                <w:numId w:val="4"/>
              </w:numPr>
              <w:rPr>
                <w:rFonts w:eastAsia="Noto Sans"/>
                <w:b/>
                <w:bCs/>
                <w:color w:val="000000" w:themeColor="text1"/>
              </w:rPr>
            </w:pPr>
            <w:r w:rsidRPr="2C229573">
              <w:rPr>
                <w:rFonts w:eastAsia="Noto Sans"/>
                <w:b/>
                <w:bCs/>
                <w:color w:val="000000" w:themeColor="text1"/>
              </w:rPr>
              <w:t>Breu descripció de l’entitat, les seves finalitats estatutàries i la seva trajectòria en l’àmbit de la igualtat, participació social i la defensa dels drets socials.</w:t>
            </w:r>
            <w:r w:rsidRPr="2C229573" w:rsidR="47A7B421">
              <w:rPr>
                <w:rFonts w:eastAsia="Noto Sans"/>
                <w:b/>
                <w:bCs/>
                <w:color w:val="000000" w:themeColor="text1"/>
              </w:rPr>
              <w:t xml:space="preserve"> </w:t>
            </w:r>
          </w:p>
          <w:p w:rsidRPr="00561E10" w:rsidR="00561E10" w:rsidP="2C229573" w:rsidRDefault="47A7B421" w14:paraId="61942395" w14:textId="77777777">
            <w:pPr>
              <w:pStyle w:val="Prrafodelista"/>
              <w:ind w:left="0"/>
              <w:rPr>
                <w:color w:val="000000" w:themeColor="text1"/>
              </w:rPr>
            </w:pPr>
            <w:r w:rsidRPr="2C229573">
              <w:rPr>
                <w:i/>
                <w:iCs/>
                <w:color w:val="000000" w:themeColor="text1"/>
                <w:sz w:val="18"/>
                <w:szCs w:val="18"/>
              </w:rPr>
              <w:t>Màxim 30 línies</w:t>
            </w:r>
          </w:p>
          <w:p w:rsidRPr="00C5316C" w:rsidR="00350FE5" w:rsidRDefault="00350FE5" w14:paraId="0FB78278" w14:textId="77777777">
            <w:pPr>
              <w:rPr>
                <w:rFonts w:eastAsia="Noto Sans"/>
              </w:rPr>
            </w:pPr>
          </w:p>
        </w:tc>
      </w:tr>
    </w:tbl>
    <w:p w:rsidR="04DA7C45" w:rsidRDefault="04DA7C45" w14:paraId="200082F5" w14:textId="42D3E462"/>
    <w:p w:rsidRPr="00C5316C" w:rsidR="00350FE5" w:rsidRDefault="00350FE5" w14:paraId="1FC39945" w14:textId="77777777"/>
    <w:p w:rsidR="4194D75E" w:rsidRDefault="4194D75E" w14:paraId="2E5C4446" w14:textId="5A40D702"/>
    <w:p w:rsidR="4194D75E" w:rsidRDefault="4194D75E" w14:paraId="51B249CB" w14:textId="5C8C2104"/>
    <w:p w:rsidR="4194D75E" w:rsidRDefault="4194D75E" w14:paraId="50238EAA" w14:textId="7D3C6D71"/>
    <w:p w:rsidR="4194D75E" w:rsidRDefault="4194D75E" w14:paraId="7738DB00" w14:textId="5A464C66"/>
    <w:p w:rsidR="4194D75E" w:rsidRDefault="4194D75E" w14:paraId="149C3DD8" w14:textId="525AFDC6"/>
    <w:p w:rsidR="4194D75E" w:rsidRDefault="4194D75E" w14:paraId="4EFCB4E9" w14:textId="55AF5642"/>
    <w:p w:rsidRPr="00616B48" w:rsidR="00350FE5" w:rsidRDefault="00561E10" w14:paraId="37412195" w14:textId="77777777">
      <w:pPr>
        <w:pStyle w:val="Prrafodelista"/>
        <w:numPr>
          <w:ilvl w:val="0"/>
          <w:numId w:val="3"/>
        </w:numPr>
        <w:rPr>
          <w:b/>
          <w:smallCaps/>
          <w:color w:val="C30045"/>
        </w:rPr>
      </w:pPr>
      <w:r w:rsidRPr="00616B48">
        <w:rPr>
          <w:b/>
          <w:smallCaps/>
          <w:color w:val="C30045"/>
        </w:rPr>
        <w:t>Activitats desenvolupades en matèria d’igualtat</w:t>
      </w:r>
    </w:p>
    <w:p w:rsidRPr="00C5316C" w:rsidR="00350FE5" w:rsidP="64001AFA" w:rsidRDefault="00561E10" w14:paraId="0923AF91" w14:textId="024840A8">
      <w:pPr>
        <w:pStyle w:val="Prrafodelista"/>
        <w:spacing w:line="259" w:lineRule="auto"/>
        <w:rPr>
          <w:b w:val="1"/>
          <w:bCs w:val="1"/>
          <w:i w:val="1"/>
          <w:iCs w:val="1"/>
          <w:color w:val="FF0000"/>
          <w:sz w:val="18"/>
          <w:szCs w:val="18"/>
        </w:rPr>
      </w:pPr>
      <w:r w:rsidRPr="64001AFA" w:rsidR="00561E10">
        <w:rPr>
          <w:b w:val="1"/>
          <w:bCs w:val="1"/>
          <w:i w:val="1"/>
          <w:iCs w:val="1"/>
          <w:sz w:val="18"/>
          <w:szCs w:val="18"/>
        </w:rPr>
        <w:t xml:space="preserve">Descriviu les actuacions més rellevants realitzades durant els darrers </w:t>
      </w:r>
      <w:r w:rsidRPr="64001AFA" w:rsidR="644ABC7D">
        <w:rPr>
          <w:b w:val="1"/>
          <w:bCs w:val="1"/>
          <w:i w:val="1"/>
          <w:iCs w:val="1"/>
          <w:color w:val="FF0000"/>
          <w:sz w:val="18"/>
          <w:szCs w:val="18"/>
        </w:rPr>
        <w:t>3</w:t>
      </w:r>
      <w:r w:rsidRPr="64001AFA" w:rsidR="00561E10">
        <w:rPr>
          <w:b w:val="1"/>
          <w:bCs w:val="1"/>
          <w:i w:val="1"/>
          <w:iCs w:val="1"/>
          <w:color w:val="FF0000"/>
          <w:sz w:val="18"/>
          <w:szCs w:val="18"/>
        </w:rPr>
        <w:t xml:space="preserve"> anys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8"/>
        <w:gridCol w:w="90"/>
        <w:gridCol w:w="88"/>
      </w:tblGrid>
      <w:tr w:rsidRPr="00C5316C" w:rsidR="00350FE5" w:rsidTr="64001AFA" w14:paraId="1FC24C75" w14:textId="77777777">
        <w:trPr>
          <w:trHeight w:val="3288"/>
        </w:trPr>
        <w:tc>
          <w:tcPr>
            <w:tcW w:w="5000" w:type="pct"/>
            <w:gridSpan w:val="3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2" w:space="0"/>
              <w:right w:val="single" w:color="000000" w:themeColor="text1" w:sz="18" w:space="0"/>
            </w:tcBorders>
            <w:tcMar/>
          </w:tcPr>
          <w:p w:rsidR="00561E10" w:rsidRDefault="00561E10" w14:paraId="5D69D5E4" w14:textId="77767E02">
            <w:r w:rsidRPr="33F50DC8">
              <w:rPr>
                <w:rFonts w:eastAsia="Noto Sans"/>
                <w:b/>
                <w:bCs/>
              </w:rPr>
              <w:t xml:space="preserve">3.1 </w:t>
            </w:r>
            <w:r w:rsidRPr="33F50DC8">
              <w:rPr>
                <w:b/>
                <w:bCs/>
              </w:rPr>
              <w:t>Projectes, programes i actuacions</w:t>
            </w:r>
            <w:r w:rsidRPr="33F50DC8">
              <w:rPr>
                <w:rFonts w:eastAsia="Noto Sans"/>
                <w:b/>
                <w:bCs/>
              </w:rPr>
              <w:t xml:space="preserve"> </w:t>
            </w:r>
          </w:p>
          <w:p w:rsidR="00260670" w:rsidP="00260670" w:rsidRDefault="00561E10" w14:paraId="7C8CC7BB" w14:textId="77777777">
            <w:pPr>
              <w:pStyle w:val="Prrafodelista"/>
              <w:ind w:left="0"/>
            </w:pPr>
            <w:r w:rsidRPr="33F50DC8">
              <w:rPr>
                <w:i/>
                <w:iCs/>
                <w:sz w:val="18"/>
                <w:szCs w:val="18"/>
              </w:rPr>
              <w:t>Descripció breu de projectes, campanyes, activitats de sensibilització, formació, prevenció de violències masclistes, promoció de la participació de les dones o altres iniciatives relacionades amb la igualtat)</w:t>
            </w:r>
          </w:p>
          <w:p w:rsidR="33F50DC8" w:rsidP="33F50DC8" w:rsidRDefault="33F50DC8" w14:paraId="4C9F7268" w14:textId="0B731A49">
            <w:pPr>
              <w:pStyle w:val="Prrafodelista"/>
              <w:ind w:left="0"/>
              <w:rPr>
                <w:i/>
                <w:iCs/>
                <w:sz w:val="18"/>
                <w:szCs w:val="18"/>
              </w:rPr>
            </w:pPr>
          </w:p>
          <w:p w:rsidRPr="00C90F8B" w:rsidR="33F50DC8" w:rsidP="64001AFA" w:rsidRDefault="052F4CAC" w14:paraId="2EC7AF77" w14:textId="133AC191">
            <w:pPr>
              <w:pStyle w:val="Prrafodelista"/>
              <w:ind w:left="0"/>
              <w:rPr>
                <w:b w:val="1"/>
                <w:bCs w:val="1"/>
                <w:sz w:val="22"/>
                <w:szCs w:val="22"/>
              </w:rPr>
            </w:pPr>
            <w:r w:rsidRPr="64001AFA" w:rsidR="052F4CAC">
              <w:rPr>
                <w:b w:val="1"/>
                <w:bCs w:val="1"/>
                <w:sz w:val="22"/>
                <w:szCs w:val="22"/>
              </w:rPr>
              <w:t>ACTIVITAT 1</w:t>
            </w:r>
          </w:p>
          <w:p w:rsidRPr="00C90F8B" w:rsidR="052F4CAC" w:rsidP="64001AFA" w:rsidRDefault="052F4CAC" w14:paraId="405AF6CA" w14:textId="3F0017E1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b w:val="0"/>
                <w:bCs w:val="0"/>
                <w:sz w:val="22"/>
                <w:szCs w:val="22"/>
              </w:rPr>
              <w:t>Nom del projecte</w:t>
            </w:r>
          </w:p>
          <w:p w:rsidRPr="00C90F8B" w:rsidR="052F4CAC" w:rsidP="64001AFA" w:rsidRDefault="052F4CAC" w14:paraId="6040C59E" w14:textId="04E6A3FB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b w:val="0"/>
                <w:bCs w:val="0"/>
                <w:sz w:val="22"/>
                <w:szCs w:val="22"/>
              </w:rPr>
              <w:t>Descripció</w:t>
            </w:r>
          </w:p>
          <w:p w:rsidRPr="00C90F8B" w:rsidR="052F4CAC" w:rsidP="64001AFA" w:rsidRDefault="052F4CAC" w14:paraId="3F88093F" w14:textId="708003F7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b w:val="0"/>
                <w:bCs w:val="0"/>
                <w:sz w:val="22"/>
                <w:szCs w:val="22"/>
              </w:rPr>
              <w:t>Persones destinatàries</w:t>
            </w:r>
          </w:p>
          <w:p w:rsidR="71CCBD4E" w:rsidP="71CCBD4E" w:rsidRDefault="71CCBD4E" w14:paraId="1FDFF5A6" w14:textId="6DB1E84D">
            <w:pPr>
              <w:rPr>
                <w:sz w:val="18"/>
                <w:szCs w:val="18"/>
              </w:rPr>
            </w:pPr>
          </w:p>
          <w:p w:rsidR="052F4CAC" w:rsidP="64001AFA" w:rsidRDefault="052F4CAC" w14:paraId="3044F002" w14:textId="2D6E3C64">
            <w:pPr>
              <w:pStyle w:val="Prrafodelista"/>
              <w:ind w:left="0"/>
              <w:rPr>
                <w:b w:val="1"/>
                <w:bCs w:val="1"/>
                <w:sz w:val="22"/>
                <w:szCs w:val="22"/>
              </w:rPr>
            </w:pPr>
            <w:r w:rsidRPr="64001AFA" w:rsidR="052F4CAC">
              <w:rPr>
                <w:rFonts w:ascii="Noto Sans" w:hAnsi="Noto Sans" w:eastAsia="Calibri" w:cs="Noto Sans"/>
                <w:b w:val="1"/>
                <w:bCs w:val="1"/>
                <w:color w:val="auto"/>
                <w:sz w:val="22"/>
                <w:szCs w:val="22"/>
                <w:lang w:eastAsia="zh-CN" w:bidi="ar-SA"/>
              </w:rPr>
              <w:t>ACTIVITAT  2</w:t>
            </w:r>
          </w:p>
          <w:p w:rsidR="052F4CAC" w:rsidP="64001AFA" w:rsidRDefault="052F4CAC" w14:paraId="7D98C5BE" w14:textId="3F0017E1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rFonts w:ascii="Noto Sans" w:hAnsi="Noto Sans" w:eastAsia="Calibri" w:cs="Noto Sans"/>
                <w:b w:val="0"/>
                <w:bCs w:val="0"/>
                <w:color w:val="auto"/>
                <w:sz w:val="22"/>
                <w:szCs w:val="22"/>
                <w:lang w:eastAsia="zh-CN" w:bidi="ar-SA"/>
              </w:rPr>
              <w:t>Nom del projecte</w:t>
            </w:r>
          </w:p>
          <w:p w:rsidR="052F4CAC" w:rsidP="64001AFA" w:rsidRDefault="052F4CAC" w14:paraId="529A7852" w14:textId="04E6A3FB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rFonts w:ascii="Noto Sans" w:hAnsi="Noto Sans" w:eastAsia="Calibri" w:cs="Noto Sans"/>
                <w:b w:val="0"/>
                <w:bCs w:val="0"/>
                <w:color w:val="auto"/>
                <w:sz w:val="22"/>
                <w:szCs w:val="22"/>
                <w:lang w:eastAsia="zh-CN" w:bidi="ar-SA"/>
              </w:rPr>
              <w:t>Descripció</w:t>
            </w:r>
          </w:p>
          <w:p w:rsidR="052F4CAC" w:rsidP="64001AFA" w:rsidRDefault="052F4CAC" w14:paraId="6A0D5673" w14:textId="708003F7">
            <w:pPr>
              <w:pStyle w:val="Prrafodelista"/>
              <w:numPr>
                <w:ilvl w:val="0"/>
                <w:numId w:val="1"/>
              </w:numPr>
              <w:rPr>
                <w:b w:val="0"/>
                <w:bCs w:val="0"/>
                <w:sz w:val="22"/>
                <w:szCs w:val="22"/>
              </w:rPr>
            </w:pPr>
            <w:r w:rsidRPr="64001AFA" w:rsidR="052F4CAC">
              <w:rPr>
                <w:rFonts w:ascii="Noto Sans" w:hAnsi="Noto Sans" w:eastAsia="Calibri" w:cs="Noto Sans"/>
                <w:b w:val="0"/>
                <w:bCs w:val="0"/>
                <w:color w:val="auto"/>
                <w:sz w:val="22"/>
                <w:szCs w:val="22"/>
                <w:lang w:eastAsia="zh-CN" w:bidi="ar-SA"/>
              </w:rPr>
              <w:t>Persones destinatàries</w:t>
            </w:r>
          </w:p>
          <w:p w:rsidR="71CCBD4E" w:rsidP="71CCBD4E" w:rsidRDefault="71CCBD4E" w14:paraId="38A64A4F" w14:textId="462D54E7">
            <w:pPr>
              <w:rPr>
                <w:sz w:val="18"/>
                <w:szCs w:val="18"/>
              </w:rPr>
            </w:pPr>
          </w:p>
          <w:p w:rsidR="71CCBD4E" w:rsidP="71CCBD4E" w:rsidRDefault="71CCBD4E" w14:paraId="44F9B823" w14:textId="5826F1A4">
            <w:pPr>
              <w:rPr>
                <w:sz w:val="18"/>
                <w:szCs w:val="18"/>
              </w:rPr>
            </w:pPr>
          </w:p>
          <w:p w:rsidR="33F50DC8" w:rsidP="33F50DC8" w:rsidRDefault="33F50DC8" w14:paraId="6045E8F4" w14:textId="47FE952D">
            <w:pPr>
              <w:pStyle w:val="Prrafodelista"/>
              <w:ind w:left="0"/>
              <w:rPr>
                <w:i/>
                <w:iCs/>
                <w:sz w:val="18"/>
                <w:szCs w:val="18"/>
              </w:rPr>
            </w:pPr>
          </w:p>
          <w:p w:rsidR="33F50DC8" w:rsidP="33F50DC8" w:rsidRDefault="33F50DC8" w14:paraId="447E6BE9" w14:textId="132FFC91">
            <w:pPr>
              <w:pStyle w:val="Prrafodelista"/>
              <w:ind w:left="0"/>
              <w:rPr>
                <w:i/>
                <w:iCs/>
                <w:sz w:val="18"/>
                <w:szCs w:val="18"/>
              </w:rPr>
            </w:pPr>
          </w:p>
          <w:p w:rsidR="33F50DC8" w:rsidP="33F50DC8" w:rsidRDefault="33F50DC8" w14:paraId="363AE466" w14:textId="24BC1866">
            <w:pPr>
              <w:pStyle w:val="Prrafodelista"/>
              <w:ind w:left="0"/>
              <w:rPr>
                <w:i/>
                <w:iCs/>
                <w:sz w:val="18"/>
                <w:szCs w:val="18"/>
              </w:rPr>
            </w:pPr>
          </w:p>
          <w:p w:rsidR="00260670" w:rsidP="00260670" w:rsidRDefault="00260670" w14:paraId="0562CB0E" w14:textId="77777777">
            <w:pPr>
              <w:pStyle w:val="Prrafodelista"/>
              <w:ind w:left="0"/>
              <w:rPr>
                <w:i/>
                <w:sz w:val="18"/>
                <w:szCs w:val="18"/>
              </w:rPr>
            </w:pPr>
          </w:p>
          <w:p w:rsidRPr="00260670" w:rsidR="00260670" w:rsidP="00260670" w:rsidRDefault="00260670" w14:paraId="34CE0A41" w14:textId="6F9EFEAB">
            <w:pPr>
              <w:pStyle w:val="Prrafodelista"/>
              <w:ind w:left="0"/>
            </w:pPr>
          </w:p>
        </w:tc>
      </w:tr>
      <w:tr w:rsidRPr="00C5316C" w:rsidR="00350FE5" w:rsidTr="64001AFA" w14:paraId="4A9840B7" w14:textId="77777777">
        <w:trPr>
          <w:trHeight w:val="1083"/>
        </w:trPr>
        <w:tc>
          <w:tcPr>
            <w:tcW w:w="5000" w:type="pct"/>
            <w:gridSpan w:val="3"/>
            <w:tcBorders>
              <w:top w:val="single" w:color="000000" w:themeColor="text1" w:sz="12" w:space="0"/>
              <w:left w:val="single" w:color="000000" w:themeColor="text1" w:sz="18" w:space="0"/>
              <w:bottom w:val="single" w:color="auto" w:sz="12" w:space="0"/>
              <w:right w:val="single" w:color="000000" w:themeColor="text1" w:sz="18" w:space="0"/>
            </w:tcBorders>
            <w:tcMar/>
          </w:tcPr>
          <w:p w:rsidRPr="00616B48" w:rsidR="00350FE5" w:rsidRDefault="00457ED9" w14:paraId="230A9006" w14:textId="77777777">
            <w:pPr>
              <w:rPr>
                <w:b/>
              </w:rPr>
            </w:pPr>
            <w:r w:rsidRPr="00616B48">
              <w:rPr>
                <w:b/>
              </w:rPr>
              <w:t>3.2</w:t>
            </w:r>
            <w:r w:rsidRPr="00616B48" w:rsidR="00350FE5">
              <w:rPr>
                <w:b/>
              </w:rPr>
              <w:t xml:space="preserve"> </w:t>
            </w:r>
            <w:r w:rsidRPr="00616B48" w:rsidR="00260670">
              <w:rPr>
                <w:b/>
              </w:rPr>
              <w:t>Participació social i institucional</w:t>
            </w:r>
          </w:p>
          <w:p w:rsidR="00260670" w:rsidP="00260670" w:rsidRDefault="00260670" w14:paraId="6DE1BDEF" w14:textId="77777777">
            <w:pPr>
              <w:pStyle w:val="Prrafodelista"/>
              <w:ind w:left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Indicau la participació de l’entitat en consells, fòrums, xarxes, plataformes, òrgans consultius o espais de participació vinculats a la igualtat i als drets de les dones.</w:t>
            </w:r>
          </w:p>
          <w:p w:rsidRPr="00C5316C" w:rsidR="00260670" w:rsidRDefault="00260670" w14:paraId="62EBF3C5" w14:textId="77777777"/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522"/>
              <w:gridCol w:w="3523"/>
              <w:gridCol w:w="3531"/>
            </w:tblGrid>
            <w:tr w:rsidR="00260670" w:rsidTr="006037FE" w14:paraId="0D1CD143" w14:textId="77777777">
              <w:tc>
                <w:tcPr>
                  <w:tcW w:w="3552" w:type="dxa"/>
                </w:tcPr>
                <w:p w:rsidRPr="006C7297" w:rsidR="00260670" w:rsidP="006C7297" w:rsidRDefault="00260670" w14:paraId="4076938D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Organisme o xarxa</w:t>
                  </w:r>
                </w:p>
              </w:tc>
              <w:tc>
                <w:tcPr>
                  <w:tcW w:w="3552" w:type="dxa"/>
                </w:tcPr>
                <w:p w:rsidRPr="006C7297" w:rsidR="00260670" w:rsidP="006C7297" w:rsidRDefault="00260670" w14:paraId="1BE29D03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Període de participació</w:t>
                  </w:r>
                </w:p>
              </w:tc>
              <w:tc>
                <w:tcPr>
                  <w:tcW w:w="3553" w:type="dxa"/>
                </w:tcPr>
                <w:p w:rsidRPr="006C7297" w:rsidR="00260670" w:rsidP="006C7297" w:rsidRDefault="00260670" w14:paraId="0D309411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Funcions desenvolupades</w:t>
                  </w:r>
                </w:p>
              </w:tc>
            </w:tr>
            <w:tr w:rsidR="00260670" w:rsidTr="006037FE" w14:paraId="6D98A12B" w14:textId="77777777">
              <w:tc>
                <w:tcPr>
                  <w:tcW w:w="3552" w:type="dxa"/>
                </w:tcPr>
                <w:p w:rsidR="00260670" w:rsidP="00260670" w:rsidRDefault="00260670" w14:paraId="2946DB82" w14:textId="77777777"/>
              </w:tc>
              <w:tc>
                <w:tcPr>
                  <w:tcW w:w="3552" w:type="dxa"/>
                </w:tcPr>
                <w:p w:rsidR="00260670" w:rsidP="00260670" w:rsidRDefault="00260670" w14:paraId="5997CC1D" w14:textId="77777777"/>
              </w:tc>
              <w:tc>
                <w:tcPr>
                  <w:tcW w:w="3553" w:type="dxa"/>
                </w:tcPr>
                <w:p w:rsidR="00260670" w:rsidP="00260670" w:rsidRDefault="00260670" w14:paraId="110FFD37" w14:textId="77777777"/>
              </w:tc>
            </w:tr>
            <w:tr w:rsidR="00260670" w:rsidTr="006037FE" w14:paraId="6B699379" w14:textId="77777777">
              <w:tc>
                <w:tcPr>
                  <w:tcW w:w="3552" w:type="dxa"/>
                </w:tcPr>
                <w:p w:rsidR="00260670" w:rsidP="00260670" w:rsidRDefault="00260670" w14:paraId="3FE9F23F" w14:textId="77777777"/>
              </w:tc>
              <w:tc>
                <w:tcPr>
                  <w:tcW w:w="3552" w:type="dxa"/>
                </w:tcPr>
                <w:p w:rsidR="00260670" w:rsidP="00260670" w:rsidRDefault="00260670" w14:paraId="1F72F646" w14:textId="77777777"/>
              </w:tc>
              <w:tc>
                <w:tcPr>
                  <w:tcW w:w="3553" w:type="dxa"/>
                </w:tcPr>
                <w:p w:rsidR="00260670" w:rsidP="00260670" w:rsidRDefault="00260670" w14:paraId="08CE6F91" w14:textId="77777777"/>
              </w:tc>
            </w:tr>
            <w:tr w:rsidR="00260670" w:rsidTr="006037FE" w14:paraId="61CDCEAD" w14:textId="77777777">
              <w:tc>
                <w:tcPr>
                  <w:tcW w:w="3552" w:type="dxa"/>
                </w:tcPr>
                <w:p w:rsidR="00260670" w:rsidP="00260670" w:rsidRDefault="00260670" w14:paraId="6BB9E253" w14:textId="77777777"/>
              </w:tc>
              <w:tc>
                <w:tcPr>
                  <w:tcW w:w="3552" w:type="dxa"/>
                </w:tcPr>
                <w:p w:rsidR="00260670" w:rsidP="00260670" w:rsidRDefault="00260670" w14:paraId="23DE523C" w14:textId="77777777"/>
              </w:tc>
              <w:tc>
                <w:tcPr>
                  <w:tcW w:w="3553" w:type="dxa"/>
                </w:tcPr>
                <w:p w:rsidR="00260670" w:rsidP="00260670" w:rsidRDefault="00260670" w14:paraId="52E56223" w14:textId="77777777"/>
              </w:tc>
            </w:tr>
          </w:tbl>
          <w:p w:rsidRPr="00C5316C" w:rsidR="00C21FA7" w:rsidP="00260670" w:rsidRDefault="00C21FA7" w14:paraId="07547A01" w14:textId="77777777"/>
        </w:tc>
      </w:tr>
      <w:tr w:rsidRPr="00C5316C" w:rsidR="00350FE5" w:rsidTr="64001AFA" w14:paraId="7014FBE3" w14:textId="77777777">
        <w:trPr>
          <w:trHeight w:val="374"/>
        </w:trPr>
        <w:tc>
          <w:tcPr>
            <w:tcW w:w="5000" w:type="pct"/>
            <w:gridSpan w:val="3"/>
            <w:tcBorders>
              <w:top w:val="single" w:color="auto" w:sz="12" w:space="0"/>
              <w:left w:val="single" w:color="000000" w:themeColor="text1" w:sz="18" w:space="0"/>
              <w:bottom w:val="single" w:color="auto" w:sz="12" w:space="0"/>
              <w:right w:val="single" w:color="000000" w:themeColor="text1" w:sz="18" w:space="0"/>
            </w:tcBorders>
            <w:tcMar/>
          </w:tcPr>
          <w:p w:rsidRPr="00616B48" w:rsidR="006E1A7F" w:rsidRDefault="006E1A7F" w14:paraId="140E7590" w14:textId="77777777">
            <w:pPr>
              <w:rPr>
                <w:b/>
              </w:rPr>
            </w:pPr>
            <w:r w:rsidRPr="00616B48">
              <w:rPr>
                <w:b/>
              </w:rPr>
              <w:t>3.</w:t>
            </w:r>
            <w:r w:rsidRPr="00616B48" w:rsidR="009A6BAD">
              <w:rPr>
                <w:b/>
              </w:rPr>
              <w:t>3</w:t>
            </w:r>
            <w:r w:rsidRPr="00616B48" w:rsidR="00E647FA">
              <w:rPr>
                <w:b/>
              </w:rPr>
              <w:t xml:space="preserve"> </w:t>
            </w:r>
            <w:r w:rsidRPr="00616B48" w:rsidR="00260670">
              <w:rPr>
                <w:b/>
              </w:rPr>
              <w:t>Publicacions i materials elaborats</w:t>
            </w:r>
          </w:p>
          <w:p w:rsidR="00260670" w:rsidP="00260670" w:rsidRDefault="00260670" w14:paraId="68E3281D" w14:textId="77777777">
            <w:pPr>
              <w:pStyle w:val="Prrafodelista"/>
              <w:ind w:left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Relacionau els estudis, informes, guies, materials divulgatius o publicacions elaborades o impulsades per l’entitat.</w:t>
            </w:r>
          </w:p>
          <w:p w:rsidR="006E1A7F" w:rsidRDefault="006E1A7F" w14:paraId="5043CB0F" w14:textId="77777777"/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3522"/>
              <w:gridCol w:w="3530"/>
            </w:tblGrid>
            <w:tr w:rsidR="00260670" w:rsidTr="006037FE" w14:paraId="134D0D65" w14:textId="77777777">
              <w:tc>
                <w:tcPr>
                  <w:tcW w:w="3552" w:type="dxa"/>
                </w:tcPr>
                <w:p w:rsidRPr="006C7297" w:rsidR="00260670" w:rsidP="006C7297" w:rsidRDefault="00260670" w14:paraId="265B0A27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Títol</w:t>
                  </w:r>
                </w:p>
              </w:tc>
              <w:tc>
                <w:tcPr>
                  <w:tcW w:w="3552" w:type="dxa"/>
                </w:tcPr>
                <w:p w:rsidRPr="006C7297" w:rsidR="00260670" w:rsidP="006C7297" w:rsidRDefault="00260670" w14:paraId="4F8C78E1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Any</w:t>
                  </w:r>
                </w:p>
              </w:tc>
              <w:tc>
                <w:tcPr>
                  <w:tcW w:w="3553" w:type="dxa"/>
                </w:tcPr>
                <w:p w:rsidRPr="006C7297" w:rsidR="00260670" w:rsidP="006C7297" w:rsidRDefault="00260670" w14:paraId="6A6C95FA" w14:textId="77777777">
                  <w:pPr>
                    <w:jc w:val="center"/>
                    <w:rPr>
                      <w:b/>
                    </w:rPr>
                  </w:pPr>
                  <w:r w:rsidRPr="006C7297">
                    <w:rPr>
                      <w:b/>
                    </w:rPr>
                    <w:t>Tipus de publicació o material</w:t>
                  </w:r>
                </w:p>
              </w:tc>
            </w:tr>
            <w:tr w:rsidR="00260670" w:rsidTr="006037FE" w14:paraId="07459315" w14:textId="77777777">
              <w:tc>
                <w:tcPr>
                  <w:tcW w:w="3552" w:type="dxa"/>
                </w:tcPr>
                <w:p w:rsidR="00260670" w:rsidRDefault="00260670" w14:paraId="6537F28F" w14:textId="77777777"/>
              </w:tc>
              <w:tc>
                <w:tcPr>
                  <w:tcW w:w="3552" w:type="dxa"/>
                </w:tcPr>
                <w:p w:rsidR="00260670" w:rsidRDefault="00260670" w14:paraId="6DFB9E20" w14:textId="77777777"/>
              </w:tc>
              <w:tc>
                <w:tcPr>
                  <w:tcW w:w="3553" w:type="dxa"/>
                </w:tcPr>
                <w:p w:rsidR="00260670" w:rsidRDefault="00260670" w14:paraId="70DF9E56" w14:textId="77777777"/>
              </w:tc>
            </w:tr>
            <w:tr w:rsidR="00260670" w:rsidTr="006037FE" w14:paraId="44E871BC" w14:textId="77777777">
              <w:trPr>
                <w:trHeight w:val="300"/>
              </w:trPr>
              <w:tc>
                <w:tcPr>
                  <w:tcW w:w="3552" w:type="dxa"/>
                </w:tcPr>
                <w:p w:rsidR="00260670" w:rsidRDefault="00260670" w14:paraId="144A5D23" w14:textId="77777777"/>
              </w:tc>
              <w:tc>
                <w:tcPr>
                  <w:tcW w:w="3552" w:type="dxa"/>
                </w:tcPr>
                <w:p w:rsidR="00260670" w:rsidRDefault="00260670" w14:paraId="738610EB" w14:textId="77777777"/>
              </w:tc>
              <w:tc>
                <w:tcPr>
                  <w:tcW w:w="3553" w:type="dxa"/>
                </w:tcPr>
                <w:p w:rsidR="00260670" w:rsidRDefault="00260670" w14:paraId="637805D2" w14:textId="77777777"/>
              </w:tc>
            </w:tr>
            <w:tr w:rsidR="2D799CB4" w:rsidTr="006037FE" w14:paraId="01FCCA54" w14:textId="77777777">
              <w:trPr>
                <w:trHeight w:val="300"/>
              </w:trPr>
              <w:tc>
                <w:tcPr>
                  <w:tcW w:w="3552" w:type="dxa"/>
                </w:tcPr>
                <w:p w:rsidR="2D799CB4" w:rsidP="2D799CB4" w:rsidRDefault="2D799CB4" w14:paraId="0D8A1A0C" w14:textId="45A004C4"/>
              </w:tc>
              <w:tc>
                <w:tcPr>
                  <w:tcW w:w="3552" w:type="dxa"/>
                </w:tcPr>
                <w:p w:rsidR="2D799CB4" w:rsidP="2D799CB4" w:rsidRDefault="2D799CB4" w14:paraId="3A1F7541" w14:textId="53E17D6B"/>
              </w:tc>
              <w:tc>
                <w:tcPr>
                  <w:tcW w:w="3553" w:type="dxa"/>
                </w:tcPr>
                <w:p w:rsidR="2D799CB4" w:rsidP="2D799CB4" w:rsidRDefault="2D799CB4" w14:paraId="19BC6D60" w14:textId="631EF35F"/>
              </w:tc>
            </w:tr>
          </w:tbl>
          <w:p w:rsidRPr="00C5316C" w:rsidR="00350FE5" w:rsidP="00260670" w:rsidRDefault="00350FE5" w14:paraId="463F29E8" w14:textId="77777777"/>
        </w:tc>
      </w:tr>
      <w:tr w:rsidRPr="00C5316C" w:rsidR="00350FE5" w:rsidTr="64001AFA" w14:paraId="2C1E3674" w14:textId="77777777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4917" w:type="pct"/>
            <w:tcMar/>
          </w:tcPr>
          <w:p w:rsidR="00350FE5" w:rsidRDefault="00350FE5" w14:paraId="3B7B4B86" w14:textId="77777777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160" w:line="252" w:lineRule="auto"/>
            </w:pPr>
          </w:p>
          <w:p w:rsidRPr="00C5316C" w:rsidR="002A7498" w:rsidP="00BD2462" w:rsidRDefault="002A7498" w14:paraId="2E9704D2" w14:textId="013E066C">
            <w:pPr>
              <w:pStyle w:val="Prrafodelista"/>
            </w:pPr>
          </w:p>
          <w:p w:rsidRPr="00C5316C" w:rsidR="0032697E" w:rsidP="0032697E" w:rsidRDefault="0032697E" w14:paraId="4A841374" w14:textId="77777777">
            <w:pPr>
              <w:tabs>
                <w:tab w:val="left" w:pos="6990"/>
              </w:tabs>
              <w:spacing w:before="238"/>
            </w:pPr>
            <w:r>
              <w:rPr>
                <w:b/>
                <w:bCs/>
                <w:color w:val="CCCCCC"/>
                <w:lang w:eastAsia="es-ES"/>
              </w:rPr>
              <w:t>[firma electrò</w:t>
            </w:r>
            <w:r w:rsidRPr="00C5316C">
              <w:rPr>
                <w:b/>
                <w:bCs/>
                <w:color w:val="CCCCCC"/>
                <w:lang w:eastAsia="es-ES"/>
              </w:rPr>
              <w:t>nica]</w:t>
            </w:r>
          </w:p>
          <w:p w:rsidR="009A790B" w:rsidRDefault="009A790B" w14:paraId="61829076" w14:textId="77777777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160" w:line="252" w:lineRule="auto"/>
            </w:pPr>
          </w:p>
          <w:p w:rsidRPr="00C5316C" w:rsidR="009A790B" w:rsidRDefault="009A790B" w14:paraId="2BA226A1" w14:textId="77777777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pacing w:after="160" w:line="252" w:lineRule="auto"/>
            </w:pPr>
          </w:p>
        </w:tc>
        <w:tc>
          <w:tcPr>
            <w:tcW w:w="42" w:type="pct"/>
            <w:tcMar/>
          </w:tcPr>
          <w:p w:rsidRPr="00C5316C" w:rsidR="00350FE5" w:rsidRDefault="00350FE5" w14:paraId="17AD93B2" w14:textId="77777777">
            <w:pPr>
              <w:snapToGrid w:val="0"/>
            </w:pPr>
          </w:p>
        </w:tc>
        <w:tc>
          <w:tcPr>
            <w:tcW w:w="42" w:type="pct"/>
            <w:tcMar/>
          </w:tcPr>
          <w:p w:rsidRPr="00C5316C" w:rsidR="00350FE5" w:rsidRDefault="00350FE5" w14:paraId="0DE4B5B7" w14:textId="77777777">
            <w:pPr>
              <w:snapToGrid w:val="0"/>
            </w:pPr>
          </w:p>
        </w:tc>
      </w:tr>
    </w:tbl>
    <w:p w:rsidRPr="00C5316C" w:rsidR="00350FE5" w:rsidP="5663FE16" w:rsidRDefault="00350FE5" w14:paraId="779F8E76" w14:textId="59BC5D31">
      <w:pPr>
        <w:pStyle w:val="Normal"/>
      </w:pPr>
      <w:bookmarkStart w:name="_GoBack" w:id="22"/>
      <w:bookmarkEnd w:id="22"/>
    </w:p>
    <w:p w:rsidRPr="00C5316C" w:rsidR="00350FE5" w:rsidP="4194D75E" w:rsidRDefault="00350FE5" w14:paraId="44F69B9A" w14:textId="09CE417F">
      <w:pPr>
        <w:pStyle w:val="Normal"/>
        <w:tabs>
          <w:tab w:val="left" w:leader="none" w:pos="6990"/>
        </w:tabs>
      </w:pPr>
    </w:p>
    <w:sectPr w:rsidRPr="00C5316C" w:rsidR="00350FE5">
      <w:headerReference w:type="first" r:id="rId14"/>
      <w:pgSz w:w="11906" w:h="16838" w:orient="portrait"/>
      <w:pgMar w:top="567" w:right="567" w:bottom="567" w:left="567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7FE" w:rsidRDefault="006037FE" w14:paraId="2A06340E" w14:textId="77777777">
      <w:r>
        <w:separator/>
      </w:r>
    </w:p>
  </w:endnote>
  <w:endnote w:type="continuationSeparator" w:id="0">
    <w:p w:rsidR="006037FE" w:rsidRDefault="006037FE" w14:paraId="06ECB25A" w14:textId="77777777">
      <w:r>
        <w:continuationSeparator/>
      </w:r>
    </w:p>
  </w:endnote>
  <w:endnote w:type="continuationNotice" w:id="1">
    <w:p w:rsidR="008252DB" w:rsidRDefault="008252DB" w14:paraId="4F7DAE4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7FE" w:rsidRDefault="006037FE" w14:paraId="4424D59D" w14:textId="77777777">
      <w:r>
        <w:separator/>
      </w:r>
    </w:p>
  </w:footnote>
  <w:footnote w:type="continuationSeparator" w:id="0">
    <w:p w:rsidR="006037FE" w:rsidRDefault="006037FE" w14:paraId="7BA63679" w14:textId="77777777">
      <w:r>
        <w:continuationSeparator/>
      </w:r>
    </w:p>
  </w:footnote>
  <w:footnote w:type="continuationNotice" w:id="1">
    <w:p w:rsidR="008252DB" w:rsidRDefault="008252DB" w14:paraId="50DBAD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6037FE" w:rsidRDefault="006037FE" w14:paraId="4FAB61FA" w14:textId="77777777">
    <w:pPr>
      <w:pStyle w:val="Encabezado"/>
      <w:rPr>
        <w:lang w:eastAsia="ja-JP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1F622617" wp14:editId="07777777">
          <wp:simplePos x="0" y="0"/>
          <wp:positionH relativeFrom="column">
            <wp:posOffset>2145665</wp:posOffset>
          </wp:positionH>
          <wp:positionV relativeFrom="paragraph">
            <wp:posOffset>3003550</wp:posOffset>
          </wp:positionV>
          <wp:extent cx="2800350" cy="4269740"/>
          <wp:effectExtent l="0" t="0" r="0" b="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78" r="-117" b="-78"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2697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 w:cs="Noto San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 w:cs="Noto San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 w:cs="Noto San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 w:cs="Noto San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 w:cs="Noto San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 w:cs="Noto San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 w:cs="Noto San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 w:cs="Noto San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 w:cs="Noto San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cs="Noto Sans"/>
        <w:b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 w:cs="Noto Sans"/>
        <w:b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 w:cs="Noto Sans"/>
        <w:b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 w:cs="Noto Sans"/>
        <w:b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 w:cs="Noto Sans"/>
        <w:b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 w:cs="Noto Sans"/>
        <w:b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 w:cs="Noto Sans"/>
        <w:b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 w:cs="Noto Sans"/>
        <w:b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 w:cs="Noto Sans"/>
        <w:b/>
        <w:smallCaps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613102D"/>
    <w:multiLevelType w:val="hybridMultilevel"/>
    <w:tmpl w:val="10DC42CA"/>
    <w:lvl w:ilvl="0" w:tplc="D5D871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C298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66F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B6B2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BED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500C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D42B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8A82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D8E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7A32313"/>
    <w:multiLevelType w:val="hybridMultilevel"/>
    <w:tmpl w:val="A126DD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26C4"/>
    <w:multiLevelType w:val="hybridMultilevel"/>
    <w:tmpl w:val="FC7224B2"/>
    <w:lvl w:ilvl="0" w:tplc="C49E9328">
      <w:start w:val="3"/>
      <w:numFmt w:val="bullet"/>
      <w:lvlText w:val="-"/>
      <w:lvlJc w:val="left"/>
      <w:pPr>
        <w:ind w:left="720" w:hanging="360"/>
      </w:pPr>
      <w:rPr>
        <w:rFonts w:hint="default" w:ascii="Noto Sans" w:hAnsi="Noto Sans" w:eastAsia="Noto Sans" w:cs="Noto San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4111E0"/>
    <w:multiLevelType w:val="hybridMultilevel"/>
    <w:tmpl w:val="D8F251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550C3"/>
    <w:multiLevelType w:val="hybridMultilevel"/>
    <w:tmpl w:val="BECC2240"/>
    <w:lvl w:ilvl="0" w:tplc="1F2C2B0C">
      <w:start w:val="3"/>
      <w:numFmt w:val="bullet"/>
      <w:lvlText w:val="-"/>
      <w:lvlJc w:val="left"/>
      <w:pPr>
        <w:ind w:left="720" w:hanging="360"/>
      </w:pPr>
      <w:rPr>
        <w:rFonts w:hint="default" w:ascii="Noto Sans" w:hAnsi="Noto Sans" w:eastAsia="Noto Sans" w:cs="Noto San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8B"/>
    <w:rsid w:val="000148D7"/>
    <w:rsid w:val="00066341"/>
    <w:rsid w:val="000E5459"/>
    <w:rsid w:val="000F78BC"/>
    <w:rsid w:val="001050B5"/>
    <w:rsid w:val="00175F65"/>
    <w:rsid w:val="00194C82"/>
    <w:rsid w:val="001D413E"/>
    <w:rsid w:val="001D45B5"/>
    <w:rsid w:val="00260670"/>
    <w:rsid w:val="00280B42"/>
    <w:rsid w:val="002A0CD0"/>
    <w:rsid w:val="002A7498"/>
    <w:rsid w:val="002E2478"/>
    <w:rsid w:val="002F5D29"/>
    <w:rsid w:val="003079AA"/>
    <w:rsid w:val="003265D3"/>
    <w:rsid w:val="0032697E"/>
    <w:rsid w:val="0034226D"/>
    <w:rsid w:val="00350FE5"/>
    <w:rsid w:val="003535CE"/>
    <w:rsid w:val="0035441B"/>
    <w:rsid w:val="003A2A36"/>
    <w:rsid w:val="003A755B"/>
    <w:rsid w:val="003B2B65"/>
    <w:rsid w:val="003F264E"/>
    <w:rsid w:val="00407994"/>
    <w:rsid w:val="004543D3"/>
    <w:rsid w:val="00457ED9"/>
    <w:rsid w:val="00483767"/>
    <w:rsid w:val="004F0573"/>
    <w:rsid w:val="00503BDD"/>
    <w:rsid w:val="00513B11"/>
    <w:rsid w:val="00517DE6"/>
    <w:rsid w:val="00534B53"/>
    <w:rsid w:val="00561E10"/>
    <w:rsid w:val="00576AAC"/>
    <w:rsid w:val="00593804"/>
    <w:rsid w:val="005B31C2"/>
    <w:rsid w:val="005F448C"/>
    <w:rsid w:val="006037FE"/>
    <w:rsid w:val="00612158"/>
    <w:rsid w:val="00616B48"/>
    <w:rsid w:val="00621D67"/>
    <w:rsid w:val="006625CB"/>
    <w:rsid w:val="0068157C"/>
    <w:rsid w:val="006A3F61"/>
    <w:rsid w:val="006C7297"/>
    <w:rsid w:val="006E1A7F"/>
    <w:rsid w:val="0070583F"/>
    <w:rsid w:val="0072740F"/>
    <w:rsid w:val="00727974"/>
    <w:rsid w:val="00730C3B"/>
    <w:rsid w:val="007664B1"/>
    <w:rsid w:val="00781870"/>
    <w:rsid w:val="0078691C"/>
    <w:rsid w:val="007A2D5C"/>
    <w:rsid w:val="007A35F1"/>
    <w:rsid w:val="007A5A49"/>
    <w:rsid w:val="007B37C4"/>
    <w:rsid w:val="007C75DD"/>
    <w:rsid w:val="008252DB"/>
    <w:rsid w:val="008543B2"/>
    <w:rsid w:val="009119A1"/>
    <w:rsid w:val="009210DD"/>
    <w:rsid w:val="00952FB5"/>
    <w:rsid w:val="009631BF"/>
    <w:rsid w:val="009A6BAD"/>
    <w:rsid w:val="009A790B"/>
    <w:rsid w:val="009D7C6B"/>
    <w:rsid w:val="00A20374"/>
    <w:rsid w:val="00A31173"/>
    <w:rsid w:val="00A35B85"/>
    <w:rsid w:val="00AF35D3"/>
    <w:rsid w:val="00B13399"/>
    <w:rsid w:val="00B2362A"/>
    <w:rsid w:val="00B52484"/>
    <w:rsid w:val="00B97AAA"/>
    <w:rsid w:val="00BD2462"/>
    <w:rsid w:val="00BF6C53"/>
    <w:rsid w:val="00C21FA7"/>
    <w:rsid w:val="00C32FD0"/>
    <w:rsid w:val="00C33A21"/>
    <w:rsid w:val="00C42C39"/>
    <w:rsid w:val="00C512B1"/>
    <w:rsid w:val="00C51671"/>
    <w:rsid w:val="00C5316C"/>
    <w:rsid w:val="00C7005B"/>
    <w:rsid w:val="00C90F8B"/>
    <w:rsid w:val="00CB4833"/>
    <w:rsid w:val="00CB4EEC"/>
    <w:rsid w:val="00CC50C6"/>
    <w:rsid w:val="00D0368F"/>
    <w:rsid w:val="00D2768B"/>
    <w:rsid w:val="00D70C7E"/>
    <w:rsid w:val="00D820E9"/>
    <w:rsid w:val="00D856E2"/>
    <w:rsid w:val="00DF46F2"/>
    <w:rsid w:val="00E22378"/>
    <w:rsid w:val="00E36105"/>
    <w:rsid w:val="00E61A98"/>
    <w:rsid w:val="00E647FA"/>
    <w:rsid w:val="00E8436C"/>
    <w:rsid w:val="00EC0D9B"/>
    <w:rsid w:val="00F1492E"/>
    <w:rsid w:val="00F26801"/>
    <w:rsid w:val="00F46616"/>
    <w:rsid w:val="00F57649"/>
    <w:rsid w:val="00F6341E"/>
    <w:rsid w:val="00F9093C"/>
    <w:rsid w:val="04DA7C45"/>
    <w:rsid w:val="052F4CAC"/>
    <w:rsid w:val="236C18B7"/>
    <w:rsid w:val="2C229573"/>
    <w:rsid w:val="2CC3BD01"/>
    <w:rsid w:val="2D02659F"/>
    <w:rsid w:val="2D799CB4"/>
    <w:rsid w:val="31C95613"/>
    <w:rsid w:val="321576B4"/>
    <w:rsid w:val="33F50DC8"/>
    <w:rsid w:val="36299795"/>
    <w:rsid w:val="38290702"/>
    <w:rsid w:val="4194D75E"/>
    <w:rsid w:val="4660B90B"/>
    <w:rsid w:val="47A7B421"/>
    <w:rsid w:val="4D402A98"/>
    <w:rsid w:val="51552327"/>
    <w:rsid w:val="5234BA5E"/>
    <w:rsid w:val="5637DEB3"/>
    <w:rsid w:val="5663FE16"/>
    <w:rsid w:val="63DE54C0"/>
    <w:rsid w:val="64001AFA"/>
    <w:rsid w:val="644ABC7D"/>
    <w:rsid w:val="656D34C2"/>
    <w:rsid w:val="6E8AE10D"/>
    <w:rsid w:val="71CCBD4E"/>
    <w:rsid w:val="77390699"/>
    <w:rsid w:val="7C11A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D47025"/>
  <w15:chartTrackingRefBased/>
  <w15:docId w15:val="{3B281001-5443-4F7A-B04D-F0A30491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ca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uppressAutoHyphens/>
    </w:pPr>
    <w:rPr>
      <w:rFonts w:ascii="Noto Sans" w:hAnsi="Noto Sans" w:eastAsia="Calibri" w:cs="Noto Sans"/>
      <w:sz w:val="22"/>
      <w:szCs w:val="22"/>
      <w:lang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  <w:rPr>
      <w:rFonts w:hint="default" w:cs="Noto Sans"/>
    </w:rPr>
  </w:style>
  <w:style w:type="character" w:styleId="WW8Num2z0" w:customStyle="1">
    <w:name w:val="WW8Num2z0"/>
    <w:rPr>
      <w:rFonts w:hint="default" w:cs="Noto Sans"/>
      <w:b/>
      <w:smallCaps/>
    </w:rPr>
  </w:style>
  <w:style w:type="character" w:styleId="WW8Num3z0" w:customStyle="1">
    <w:name w:val="WW8Num3z0"/>
    <w:rPr>
      <w:rFonts w:hint="default"/>
    </w:rPr>
  </w:style>
  <w:style w:type="character" w:styleId="WW8Num4z0" w:customStyle="1">
    <w:name w:val="WW8Num4z0"/>
    <w:rPr>
      <w:rFonts w:ascii="Symbol" w:hAnsi="Symbol" w:cs="OpenSymbol"/>
    </w:rPr>
  </w:style>
  <w:style w:type="character" w:styleId="WW8Num4z1" w:customStyle="1">
    <w:name w:val="WW8Num4z1"/>
    <w:rPr>
      <w:rFonts w:ascii="OpenSymbol" w:hAnsi="OpenSymbol" w:cs="OpenSymbol"/>
    </w:rPr>
  </w:style>
  <w:style w:type="character" w:styleId="WW8Num5z0" w:customStyle="1">
    <w:name w:val="WW8Num5z0"/>
  </w:style>
  <w:style w:type="character" w:styleId="WW8Num5z1" w:customStyle="1">
    <w:name w:val="WW8Num5z1"/>
  </w:style>
  <w:style w:type="character" w:styleId="WW8Num5z2" w:customStyle="1">
    <w:name w:val="WW8Num5z2"/>
  </w:style>
  <w:style w:type="character" w:styleId="WW8Num5z3" w:customStyle="1">
    <w:name w:val="WW8Num5z3"/>
  </w:style>
  <w:style w:type="character" w:styleId="WW8Num5z4" w:customStyle="1">
    <w:name w:val="WW8Num5z4"/>
  </w:style>
  <w:style w:type="character" w:styleId="WW8Num5z5" w:customStyle="1">
    <w:name w:val="WW8Num5z5"/>
  </w:style>
  <w:style w:type="character" w:styleId="WW8Num5z6" w:customStyle="1">
    <w:name w:val="WW8Num5z6"/>
  </w:style>
  <w:style w:type="character" w:styleId="WW8Num5z7" w:customStyle="1">
    <w:name w:val="WW8Num5z7"/>
  </w:style>
  <w:style w:type="character" w:styleId="WW8Num5z8" w:customStyle="1">
    <w:name w:val="WW8Num5z8"/>
  </w:style>
  <w:style w:type="character" w:styleId="WW8Num6z0" w:customStyle="1">
    <w:name w:val="WW8Num6z0"/>
  </w:style>
  <w:style w:type="character" w:styleId="WW8Num6z1" w:customStyle="1">
    <w:name w:val="WW8Num6z1"/>
  </w:style>
  <w:style w:type="character" w:styleId="WW8Num6z2" w:customStyle="1">
    <w:name w:val="WW8Num6z2"/>
  </w:style>
  <w:style w:type="character" w:styleId="WW8Num6z3" w:customStyle="1">
    <w:name w:val="WW8Num6z3"/>
  </w:style>
  <w:style w:type="character" w:styleId="WW8Num6z4" w:customStyle="1">
    <w:name w:val="WW8Num6z4"/>
  </w:style>
  <w:style w:type="character" w:styleId="WW8Num6z5" w:customStyle="1">
    <w:name w:val="WW8Num6z5"/>
  </w:style>
  <w:style w:type="character" w:styleId="WW8Num6z6" w:customStyle="1">
    <w:name w:val="WW8Num6z6"/>
  </w:style>
  <w:style w:type="character" w:styleId="WW8Num6z7" w:customStyle="1">
    <w:name w:val="WW8Num6z7"/>
  </w:style>
  <w:style w:type="character" w:styleId="WW8Num6z8" w:customStyle="1">
    <w:name w:val="WW8Num6z8"/>
  </w:style>
  <w:style w:type="character" w:styleId="WW8Num3z1" w:customStyle="1">
    <w:name w:val="WW8Num3z1"/>
  </w:style>
  <w:style w:type="character" w:styleId="WW8Num3z2" w:customStyle="1">
    <w:name w:val="WW8Num3z2"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4z3" w:customStyle="1">
    <w:name w:val="WW8Num4z3"/>
    <w:rPr>
      <w:rFonts w:hint="default" w:ascii="Symbol" w:hAnsi="Symbol" w:cs="Symbol"/>
    </w:rPr>
  </w:style>
  <w:style w:type="character" w:styleId="WW8Num7z0" w:customStyle="1">
    <w:name w:val="WW8Num7z0"/>
    <w:rPr>
      <w:rFonts w:hint="default"/>
    </w:rPr>
  </w:style>
  <w:style w:type="character" w:styleId="WW8Num8z0" w:customStyle="1">
    <w:name w:val="WW8Num8z0"/>
    <w:rPr>
      <w:rFonts w:hint="default"/>
    </w:rPr>
  </w:style>
  <w:style w:type="character" w:styleId="WW8Num9z0" w:customStyle="1">
    <w:name w:val="WW8Num9z0"/>
    <w:rPr>
      <w:rFonts w:hint="default"/>
    </w:rPr>
  </w:style>
  <w:style w:type="character" w:styleId="WW8Num10z0" w:customStyle="1">
    <w:name w:val="WW8Num10z0"/>
    <w:rPr>
      <w:rFonts w:hint="default" w:cs="Noto Sans"/>
      <w:b/>
      <w:smallCaps/>
    </w:rPr>
  </w:style>
  <w:style w:type="character" w:styleId="WW8Num11z0" w:customStyle="1">
    <w:name w:val="WW8Num11z0"/>
    <w:rPr>
      <w:rFonts w:hint="default"/>
    </w:rPr>
  </w:style>
  <w:style w:type="character" w:styleId="Fuentedeprrafopredeter1" w:customStyle="1">
    <w:name w:val="Fuente de párrafo predeter.1"/>
  </w:style>
  <w:style w:type="character" w:styleId="EncabezadoCar" w:customStyle="1">
    <w:name w:val="Encabezado Car"/>
    <w:rPr>
      <w:rFonts w:ascii="Noto Sans" w:hAnsi="Noto Sans" w:cs="Noto Sans"/>
      <w:lang w:val="ca-ES"/>
    </w:rPr>
  </w:style>
  <w:style w:type="character" w:styleId="PiedepginaCar" w:customStyle="1">
    <w:name w:val="Pie de página Car"/>
    <w:rPr>
      <w:rFonts w:ascii="Noto Sans" w:hAnsi="Noto Sans" w:cs="Noto Sans"/>
      <w:lang w:val="ca-ES"/>
    </w:rPr>
  </w:style>
  <w:style w:type="character" w:styleId="TextodegloboCar" w:customStyle="1">
    <w:name w:val="Texto de globo Car"/>
    <w:rPr>
      <w:rFonts w:ascii="Tahoma" w:hAnsi="Tahoma" w:cs="Tahoma"/>
      <w:sz w:val="16"/>
      <w:szCs w:val="16"/>
      <w:lang w:val="ca-ES"/>
    </w:rPr>
  </w:style>
  <w:style w:type="character" w:styleId="Vietas" w:customStyle="1">
    <w:name w:val="Viñetas"/>
    <w:rPr>
      <w:rFonts w:ascii="OpenSymbol" w:hAnsi="OpenSymbol" w:eastAsia="OpenSymbol" w:cs="OpenSymbol"/>
    </w:rPr>
  </w:style>
  <w:style w:type="paragraph" w:styleId="Ttulo1" w:customStyle="1">
    <w:name w:val="Título1"/>
    <w:basedOn w:val="Normal"/>
    <w:next w:val="Textoindependiente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pPr>
      <w:suppressLineNumbers/>
    </w:pPr>
    <w:rPr>
      <w:rFonts w:cs="Arial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Contenidodelmarco" w:customStyle="1">
    <w:name w:val="Contenido del marco"/>
    <w:basedOn w:val="Normal"/>
  </w:style>
  <w:style w:type="paragraph" w:styleId="Contenidodelatabla" w:customStyle="1">
    <w:name w:val="Contenido de la tabla"/>
    <w:basedOn w:val="Normal"/>
    <w:pPr>
      <w:suppressLineNumbers/>
    </w:pPr>
  </w:style>
  <w:style w:type="paragraph" w:styleId="Ttulodelatabla" w:customStyle="1">
    <w:name w:val="Título de la tabla"/>
    <w:basedOn w:val="Contenidodelatabla"/>
    <w:pPr>
      <w:jc w:val="center"/>
    </w:pPr>
    <w:rPr>
      <w:b/>
      <w:bCs/>
    </w:rPr>
  </w:style>
  <w:style w:type="paragraph" w:styleId="Normal1" w:customStyle="1">
    <w:name w:val="Normal1"/>
    <w:qFormat/>
    <w:rsid w:val="002F5D29"/>
    <w:rPr>
      <w:rFonts w:ascii="Noto Sans" w:hAnsi="Noto Sans" w:eastAsia="Noto Sans" w:cs="Noto Sans"/>
      <w:sz w:val="22"/>
      <w:szCs w:val="22"/>
      <w:lang w:eastAsia="ca-ES"/>
    </w:rPr>
  </w:style>
  <w:style w:type="paragraph" w:styleId="paragraph" w:customStyle="1">
    <w:name w:val="paragraph"/>
    <w:basedOn w:val="Normal"/>
    <w:rsid w:val="00B52484"/>
    <w:pPr>
      <w:suppressAutoHyphens w:val="0"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normaltextrun" w:customStyle="1">
    <w:name w:val="normaltextrun"/>
    <w:rsid w:val="00B52484"/>
  </w:style>
  <w:style w:type="character" w:styleId="eop" w:customStyle="1">
    <w:name w:val="eop"/>
    <w:rsid w:val="00B52484"/>
  </w:style>
  <w:style w:type="table" w:styleId="Tablaconcuadrcula">
    <w:name w:val="Table Grid"/>
    <w:basedOn w:val="Tablanormal"/>
    <w:uiPriority w:val="39"/>
    <w:rsid w:val="002606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64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5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477fdf-0ddf-45ba-ab9d-96e4e5449503">J56U4SJXFER6-1854029118-230443</_dlc_DocId>
    <lcf76f155ced4ddcb4097134ff3c332f xmlns="6c717214-553a-4b8f-bba3-0c6a5f7985d5">
      <Terms xmlns="http://schemas.microsoft.com/office/infopath/2007/PartnerControls"/>
    </lcf76f155ced4ddcb4097134ff3c332f>
    <TaxCatchAll xmlns="64477fdf-0ddf-45ba-ab9d-96e4e5449503" xsi:nil="true"/>
    <_dlc_DocIdUrl xmlns="64477fdf-0ddf-45ba-ab9d-96e4e5449503">
      <Url>https://caib.sharepoint.com/sites/ARXIUS-IBDONA/_layouts/15/DocIdRedir.aspx?ID=J56U4SJXFER6-1854029118-230443</Url>
      <Description>J56U4SJXFER6-1854029118-230443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8534A6B8A0B4380503279D4D4D580" ma:contentTypeVersion="13" ma:contentTypeDescription="Crea un document nou" ma:contentTypeScope="" ma:versionID="3559664466f4afb48165afa191066843">
  <xsd:schema xmlns:xsd="http://www.w3.org/2001/XMLSchema" xmlns:xs="http://www.w3.org/2001/XMLSchema" xmlns:p="http://schemas.microsoft.com/office/2006/metadata/properties" xmlns:ns2="64477fdf-0ddf-45ba-ab9d-96e4e5449503" xmlns:ns3="6c717214-553a-4b8f-bba3-0c6a5f7985d5" targetNamespace="http://schemas.microsoft.com/office/2006/metadata/properties" ma:root="true" ma:fieldsID="a4e9b144f08397826fcaba91fae1589a" ns2:_="" ns3:_="">
    <xsd:import namespace="64477fdf-0ddf-45ba-ab9d-96e4e5449503"/>
    <xsd:import namespace="6c717214-553a-4b8f-bba3-0c6a5f7985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77fdf-0ddf-45ba-ab9d-96e4e54495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a4a5118b-9c82-42c2-8ed3-3bd075f10a09}" ma:internalName="TaxCatchAll" ma:readOnly="false" ma:showField="CatchAllData" ma:web="64477fdf-0ddf-45ba-ab9d-96e4e5449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17214-553a-4b8f-bba3-0c6a5f798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E8421-4E28-44B4-9CE4-D580D9AE67E4}">
  <ds:schemaRefs>
    <ds:schemaRef ds:uri="http://purl.org/dc/terms/"/>
    <ds:schemaRef ds:uri="64477fdf-0ddf-45ba-ab9d-96e4e5449503"/>
    <ds:schemaRef ds:uri="http://purl.org/dc/dcmitype/"/>
    <ds:schemaRef ds:uri="http://purl.org/dc/elements/1.1/"/>
    <ds:schemaRef ds:uri="http://schemas.microsoft.com/office/2006/documentManagement/types"/>
    <ds:schemaRef ds:uri="6c717214-553a-4b8f-bba3-0c6a5f7985d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D409B4B-24C5-4E32-84B0-E7E60C159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77fdf-0ddf-45ba-ab9d-96e4e5449503"/>
    <ds:schemaRef ds:uri="6c717214-553a-4b8f-bba3-0c6a5f798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25270-9219-4F49-8EDB-09F627885DE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CBC2852-F662-4CC3-B22C-CFBD59C70B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4768F27-16A8-4A16-BA8F-131A66FFFA6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uno142536</dc:creator>
  <keywords/>
  <lastModifiedBy>Maria Azorin Fraga</lastModifiedBy>
  <revision>36</revision>
  <lastPrinted>2026-02-20T17:22:00.0000000Z</lastPrinted>
  <dcterms:created xsi:type="dcterms:W3CDTF">2026-07-07T06:31:00.0000000Z</dcterms:created>
  <dcterms:modified xsi:type="dcterms:W3CDTF">2026-07-10T10:24:57.3557936Z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 Rosario Noceda Martínez</vt:lpwstr>
  </property>
  <property fmtid="{D5CDD505-2E9C-101B-9397-08002B2CF9AE}" pid="3" name="Order">
    <vt:lpwstr>13519800.0000000</vt:lpwstr>
  </property>
  <property fmtid="{D5CDD505-2E9C-101B-9397-08002B2CF9AE}" pid="4" name="display_urn:schemas-microsoft-com:office:office#Author">
    <vt:lpwstr>Maria Rosario Noceda Martínez</vt:lpwstr>
  </property>
  <property fmtid="{D5CDD505-2E9C-101B-9397-08002B2CF9AE}" pid="5" name="_dlc_DocId">
    <vt:lpwstr>J56U4SJXFER6-1854029118-230011</vt:lpwstr>
  </property>
  <property fmtid="{D5CDD505-2E9C-101B-9397-08002B2CF9AE}" pid="6" name="_dlc_DocIdItemGuid">
    <vt:lpwstr>5d6d6285-a965-4737-8ba5-caaba24b43b9</vt:lpwstr>
  </property>
  <property fmtid="{D5CDD505-2E9C-101B-9397-08002B2CF9AE}" pid="7" name="_dlc_DocIdUrl">
    <vt:lpwstr>https://caib.sharepoint.com/sites/ARXIUS-IBDONA/_layouts/15/DocIdRedir.aspx?ID=J56U4SJXFER6-1854029118-230011, J56U4SJXFER6-1854029118-230011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ContentTypeId">
    <vt:lpwstr>0x01010040F8534A6B8A0B4380503279D4D4D580</vt:lpwstr>
  </property>
  <property fmtid="{D5CDD505-2E9C-101B-9397-08002B2CF9AE}" pid="11" name="MediaServiceImageTags">
    <vt:lpwstr/>
  </property>
</Properties>
</file>