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2BA7" w:rsidRPr="00132BA7" w:rsidRDefault="00132BA7" w:rsidP="00132BA7">
      <w:pPr>
        <w:tabs>
          <w:tab w:val="left" w:pos="709"/>
          <w:tab w:val="right" w:pos="9639"/>
        </w:tabs>
      </w:pPr>
      <w:r w:rsidRPr="00132BA7">
        <w:rPr>
          <w:rFonts w:eastAsia="Noto Sans"/>
          <w:b/>
        </w:rPr>
        <w:t xml:space="preserve">ANNEX </w:t>
      </w:r>
      <w:r w:rsidR="00013D10">
        <w:rPr>
          <w:rFonts w:eastAsia="Noto Sans"/>
          <w:b/>
        </w:rPr>
        <w:t>4</w:t>
      </w:r>
    </w:p>
    <w:p w:rsidR="00454FD9" w:rsidRDefault="00A35D47" w:rsidP="00454FD9">
      <w:pPr>
        <w:tabs>
          <w:tab w:val="left" w:pos="709"/>
          <w:tab w:val="right" w:pos="9639"/>
        </w:tabs>
        <w:rPr>
          <w:b/>
          <w:color w:val="C30045"/>
          <w:sz w:val="32"/>
          <w:szCs w:val="32"/>
        </w:rPr>
      </w:pPr>
      <w:r>
        <w:rPr>
          <w:b/>
          <w:color w:val="C30045"/>
          <w:sz w:val="32"/>
          <w:szCs w:val="32"/>
        </w:rPr>
        <w:t xml:space="preserve">FITXA PER A ALUMNES </w:t>
      </w:r>
    </w:p>
    <w:p w:rsidR="005E7127" w:rsidRDefault="00A35D47" w:rsidP="00454FD9">
      <w:pPr>
        <w:tabs>
          <w:tab w:val="left" w:pos="709"/>
          <w:tab w:val="right" w:pos="9639"/>
        </w:tabs>
        <w:rPr>
          <w:b/>
          <w:color w:val="C30045"/>
          <w:sz w:val="32"/>
          <w:szCs w:val="32"/>
        </w:rPr>
      </w:pPr>
      <w:r>
        <w:rPr>
          <w:b/>
          <w:color w:val="C30045"/>
          <w:sz w:val="32"/>
          <w:szCs w:val="32"/>
        </w:rPr>
        <w:t>AMB ALGUNA PATOLOGIA CRÒNICA</w:t>
      </w:r>
      <w:r w:rsidR="00454FD9">
        <w:rPr>
          <w:rStyle w:val="Refdenotaalpie"/>
          <w:b/>
          <w:color w:val="C30045"/>
          <w:sz w:val="32"/>
          <w:szCs w:val="32"/>
        </w:rPr>
        <w:footnoteReference w:id="1"/>
      </w:r>
    </w:p>
    <w:p w:rsidR="00454FD9" w:rsidRPr="00A35D47" w:rsidRDefault="00454FD9" w:rsidP="00454FD9">
      <w:pPr>
        <w:tabs>
          <w:tab w:val="left" w:pos="709"/>
          <w:tab w:val="right" w:pos="9639"/>
        </w:tabs>
        <w:rPr>
          <w:rFonts w:eastAsia="Noto Sans"/>
          <w:b/>
          <w:sz w:val="20"/>
          <w:szCs w:val="20"/>
        </w:rPr>
      </w:pPr>
    </w:p>
    <w:tbl>
      <w:tblPr>
        <w:tblStyle w:val="Tablaconcuadrcula"/>
        <w:tblW w:w="9781" w:type="dxa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1701"/>
        <w:gridCol w:w="284"/>
        <w:gridCol w:w="2905"/>
        <w:gridCol w:w="1631"/>
        <w:gridCol w:w="3260"/>
      </w:tblGrid>
      <w:tr w:rsidR="003D02FE" w:rsidTr="00013D10">
        <w:trPr>
          <w:trHeight w:val="340"/>
        </w:trPr>
        <w:tc>
          <w:tcPr>
            <w:tcW w:w="9781" w:type="dxa"/>
            <w:gridSpan w:val="5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</w:tcPr>
          <w:p w:rsid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b/>
                <w:sz w:val="20"/>
                <w:szCs w:val="20"/>
              </w:rPr>
            </w:pPr>
            <w:r>
              <w:rPr>
                <w:rFonts w:eastAsia="Noto Sans"/>
                <w:b/>
                <w:smallCaps/>
                <w:color w:val="C00000"/>
                <w:sz w:val="20"/>
                <w:szCs w:val="20"/>
              </w:rPr>
              <w:t>Dades de l’alumne</w:t>
            </w:r>
            <w:r w:rsidR="00013D10">
              <w:rPr>
                <w:rFonts w:eastAsia="Noto Sans"/>
                <w:b/>
                <w:smallCaps/>
                <w:color w:val="C00000"/>
                <w:sz w:val="20"/>
                <w:szCs w:val="20"/>
              </w:rPr>
              <w:t>/a</w:t>
            </w:r>
          </w:p>
        </w:tc>
      </w:tr>
      <w:tr w:rsidR="00A35D47" w:rsidTr="00013D10">
        <w:trPr>
          <w:trHeight w:val="340"/>
        </w:trPr>
        <w:tc>
          <w:tcPr>
            <w:tcW w:w="1701" w:type="dxa"/>
            <w:tcBorders>
              <w:top w:val="single" w:sz="18" w:space="0" w:color="auto"/>
            </w:tcBorders>
            <w:vAlign w:val="center"/>
          </w:tcPr>
          <w:p w:rsidR="00A35D47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Nom</w:t>
            </w:r>
          </w:p>
        </w:tc>
        <w:tc>
          <w:tcPr>
            <w:tcW w:w="8080" w:type="dxa"/>
            <w:gridSpan w:val="4"/>
            <w:tcBorders>
              <w:top w:val="single" w:sz="18" w:space="0" w:color="auto"/>
            </w:tcBorders>
            <w:vAlign w:val="center"/>
          </w:tcPr>
          <w:p w:rsidR="00A35D47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3D02FE" w:rsidTr="00013D10">
        <w:trPr>
          <w:trHeight w:val="340"/>
        </w:trPr>
        <w:tc>
          <w:tcPr>
            <w:tcW w:w="1701" w:type="dxa"/>
            <w:tcBorders>
              <w:bottom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Primer llinatge</w:t>
            </w:r>
          </w:p>
        </w:tc>
        <w:tc>
          <w:tcPr>
            <w:tcW w:w="3189" w:type="dxa"/>
            <w:gridSpan w:val="2"/>
            <w:tcBorders>
              <w:bottom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  <w:tc>
          <w:tcPr>
            <w:tcW w:w="1631" w:type="dxa"/>
            <w:tcBorders>
              <w:bottom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Segon llinatge</w:t>
            </w:r>
          </w:p>
        </w:tc>
        <w:tc>
          <w:tcPr>
            <w:tcW w:w="3260" w:type="dxa"/>
            <w:tcBorders>
              <w:bottom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3D02FE" w:rsidTr="00013D10">
        <w:trPr>
          <w:trHeight w:val="340"/>
        </w:trPr>
        <w:tc>
          <w:tcPr>
            <w:tcW w:w="1985" w:type="dxa"/>
            <w:gridSpan w:val="2"/>
            <w:tcBorders>
              <w:top w:val="single" w:sz="8" w:space="0" w:color="auto"/>
            </w:tcBorders>
            <w:vAlign w:val="center"/>
          </w:tcPr>
          <w:p w:rsidR="003D02FE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Nivell escolar</w:t>
            </w:r>
          </w:p>
        </w:tc>
        <w:tc>
          <w:tcPr>
            <w:tcW w:w="7796" w:type="dxa"/>
            <w:gridSpan w:val="3"/>
            <w:tcBorders>
              <w:top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A35D47" w:rsidTr="00013D10">
        <w:trPr>
          <w:trHeight w:val="340"/>
        </w:trPr>
        <w:tc>
          <w:tcPr>
            <w:tcW w:w="1985" w:type="dxa"/>
            <w:gridSpan w:val="2"/>
            <w:vAlign w:val="center"/>
          </w:tcPr>
          <w:p w:rsidR="00A35D47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Centre educatiu</w:t>
            </w:r>
          </w:p>
        </w:tc>
        <w:tc>
          <w:tcPr>
            <w:tcW w:w="7796" w:type="dxa"/>
            <w:gridSpan w:val="3"/>
            <w:vAlign w:val="center"/>
          </w:tcPr>
          <w:p w:rsidR="00A35D47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</w:tbl>
    <w:p w:rsidR="00132BA7" w:rsidRDefault="00132BA7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tbl>
      <w:tblPr>
        <w:tblStyle w:val="Tablaconcuadrcula"/>
        <w:tblW w:w="9781" w:type="dxa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1701"/>
        <w:gridCol w:w="567"/>
        <w:gridCol w:w="1675"/>
        <w:gridCol w:w="1019"/>
        <w:gridCol w:w="1559"/>
        <w:gridCol w:w="3260"/>
      </w:tblGrid>
      <w:tr w:rsidR="00A35D47" w:rsidTr="00013D10">
        <w:trPr>
          <w:trHeight w:val="340"/>
        </w:trPr>
        <w:tc>
          <w:tcPr>
            <w:tcW w:w="9781" w:type="dxa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</w:tcPr>
          <w:p w:rsidR="00A35D47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b/>
                <w:sz w:val="20"/>
                <w:szCs w:val="20"/>
              </w:rPr>
            </w:pPr>
            <w:r>
              <w:rPr>
                <w:rFonts w:eastAsia="Noto Sans"/>
                <w:b/>
                <w:smallCaps/>
                <w:color w:val="C00000"/>
                <w:sz w:val="20"/>
                <w:szCs w:val="20"/>
              </w:rPr>
              <w:t>Dades del pare, mare o tutor legal</w:t>
            </w:r>
          </w:p>
        </w:tc>
      </w:tr>
      <w:tr w:rsidR="00A35D47" w:rsidTr="00013D10">
        <w:trPr>
          <w:trHeight w:val="340"/>
        </w:trPr>
        <w:tc>
          <w:tcPr>
            <w:tcW w:w="1701" w:type="dxa"/>
            <w:tcBorders>
              <w:top w:val="single" w:sz="1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DNI/NIE</w:t>
            </w:r>
          </w:p>
        </w:tc>
        <w:tc>
          <w:tcPr>
            <w:tcW w:w="3261" w:type="dxa"/>
            <w:gridSpan w:val="3"/>
            <w:tcBorders>
              <w:top w:val="single" w:sz="1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Nom</w:t>
            </w:r>
          </w:p>
        </w:tc>
        <w:tc>
          <w:tcPr>
            <w:tcW w:w="3260" w:type="dxa"/>
            <w:tcBorders>
              <w:top w:val="single" w:sz="1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A35D47" w:rsidTr="00013D10">
        <w:trPr>
          <w:trHeight w:val="340"/>
        </w:trPr>
        <w:tc>
          <w:tcPr>
            <w:tcW w:w="1701" w:type="dxa"/>
            <w:tcBorders>
              <w:bottom w:val="single" w:sz="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Primer llinatge</w:t>
            </w:r>
          </w:p>
        </w:tc>
        <w:tc>
          <w:tcPr>
            <w:tcW w:w="3261" w:type="dxa"/>
            <w:gridSpan w:val="3"/>
            <w:tcBorders>
              <w:bottom w:val="single" w:sz="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Segon llinatge</w:t>
            </w:r>
          </w:p>
        </w:tc>
        <w:tc>
          <w:tcPr>
            <w:tcW w:w="3260" w:type="dxa"/>
            <w:tcBorders>
              <w:bottom w:val="single" w:sz="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A35D47" w:rsidTr="00013D10">
        <w:trPr>
          <w:trHeight w:val="340"/>
        </w:trPr>
        <w:tc>
          <w:tcPr>
            <w:tcW w:w="1701" w:type="dxa"/>
            <w:tcBorders>
              <w:top w:val="single" w:sz="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Adreça postal</w:t>
            </w:r>
          </w:p>
        </w:tc>
        <w:tc>
          <w:tcPr>
            <w:tcW w:w="8080" w:type="dxa"/>
            <w:gridSpan w:val="5"/>
            <w:tcBorders>
              <w:top w:val="single" w:sz="8" w:space="0" w:color="auto"/>
            </w:tcBorders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A35D47" w:rsidTr="00013D10">
        <w:trPr>
          <w:trHeight w:val="340"/>
        </w:trPr>
        <w:tc>
          <w:tcPr>
            <w:tcW w:w="1701" w:type="dxa"/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Codi postal</w:t>
            </w:r>
          </w:p>
        </w:tc>
        <w:tc>
          <w:tcPr>
            <w:tcW w:w="2242" w:type="dxa"/>
            <w:gridSpan w:val="2"/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  <w:tc>
          <w:tcPr>
            <w:tcW w:w="1019" w:type="dxa"/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Municipi</w:t>
            </w:r>
          </w:p>
        </w:tc>
        <w:tc>
          <w:tcPr>
            <w:tcW w:w="4819" w:type="dxa"/>
            <w:gridSpan w:val="2"/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A35D47" w:rsidTr="00013D10">
        <w:trPr>
          <w:trHeight w:val="340"/>
        </w:trPr>
        <w:tc>
          <w:tcPr>
            <w:tcW w:w="2268" w:type="dxa"/>
            <w:gridSpan w:val="2"/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Telèfons de contacte</w:t>
            </w:r>
          </w:p>
        </w:tc>
        <w:tc>
          <w:tcPr>
            <w:tcW w:w="7513" w:type="dxa"/>
            <w:gridSpan w:val="4"/>
            <w:vAlign w:val="center"/>
          </w:tcPr>
          <w:p w:rsidR="00A35D47" w:rsidRPr="003D02FE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</w:tbl>
    <w:p w:rsidR="00A35D47" w:rsidRDefault="00A35D47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2835"/>
        <w:gridCol w:w="6946"/>
      </w:tblGrid>
      <w:tr w:rsidR="00A35D47" w:rsidRPr="00454FD9" w:rsidTr="00013D10">
        <w:tc>
          <w:tcPr>
            <w:tcW w:w="2835" w:type="dxa"/>
            <w:vAlign w:val="center"/>
          </w:tcPr>
          <w:p w:rsidR="00A35D47" w:rsidRPr="00454FD9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454FD9">
              <w:rPr>
                <w:rFonts w:eastAsia="Noto Sans"/>
                <w:sz w:val="20"/>
                <w:szCs w:val="20"/>
              </w:rPr>
              <w:t>Equip sanitari de l’alumne i telèfons de contacte</w:t>
            </w:r>
          </w:p>
        </w:tc>
        <w:tc>
          <w:tcPr>
            <w:tcW w:w="6946" w:type="dxa"/>
            <w:vAlign w:val="center"/>
          </w:tcPr>
          <w:p w:rsidR="00A35D47" w:rsidRDefault="00A35D47" w:rsidP="00A35D47">
            <w:pPr>
              <w:tabs>
                <w:tab w:val="left" w:pos="709"/>
                <w:tab w:val="left" w:pos="4111"/>
                <w:tab w:val="left" w:pos="7371"/>
                <w:tab w:val="left" w:pos="8505"/>
              </w:tabs>
              <w:rPr>
                <w:b/>
                <w:smallCaps/>
                <w:sz w:val="20"/>
                <w:szCs w:val="20"/>
              </w:rPr>
            </w:pPr>
          </w:p>
          <w:p w:rsidR="006B75E4" w:rsidRPr="00454FD9" w:rsidRDefault="006B75E4" w:rsidP="00A35D47">
            <w:pPr>
              <w:tabs>
                <w:tab w:val="left" w:pos="709"/>
                <w:tab w:val="left" w:pos="4111"/>
                <w:tab w:val="left" w:pos="7371"/>
                <w:tab w:val="left" w:pos="8505"/>
              </w:tabs>
              <w:rPr>
                <w:b/>
                <w:smallCaps/>
                <w:sz w:val="20"/>
                <w:szCs w:val="20"/>
              </w:rPr>
            </w:pPr>
          </w:p>
        </w:tc>
      </w:tr>
      <w:tr w:rsidR="00A35D47" w:rsidRPr="00454FD9" w:rsidTr="00013D10">
        <w:tc>
          <w:tcPr>
            <w:tcW w:w="2835" w:type="dxa"/>
            <w:vAlign w:val="center"/>
          </w:tcPr>
          <w:p w:rsidR="00A35D47" w:rsidRPr="00454FD9" w:rsidRDefault="00A35D47" w:rsidP="00A35D47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454FD9">
              <w:rPr>
                <w:rFonts w:eastAsia="Noto Sans"/>
                <w:sz w:val="20"/>
                <w:szCs w:val="20"/>
              </w:rPr>
              <w:t>Problema de salut</w:t>
            </w:r>
          </w:p>
        </w:tc>
        <w:tc>
          <w:tcPr>
            <w:tcW w:w="6946" w:type="dxa"/>
            <w:vAlign w:val="center"/>
          </w:tcPr>
          <w:p w:rsidR="00A35D47" w:rsidRPr="00454FD9" w:rsidRDefault="00A35D47" w:rsidP="00A35D47">
            <w:pPr>
              <w:tabs>
                <w:tab w:val="left" w:pos="709"/>
                <w:tab w:val="left" w:pos="4111"/>
                <w:tab w:val="left" w:pos="7371"/>
                <w:tab w:val="left" w:pos="8505"/>
              </w:tabs>
              <w:rPr>
                <w:b/>
                <w:smallCaps/>
                <w:sz w:val="20"/>
                <w:szCs w:val="20"/>
              </w:rPr>
            </w:pPr>
          </w:p>
          <w:p w:rsidR="00A35D47" w:rsidRPr="00454FD9" w:rsidRDefault="00A35D47" w:rsidP="00A35D47">
            <w:pPr>
              <w:tabs>
                <w:tab w:val="left" w:pos="709"/>
                <w:tab w:val="left" w:pos="4111"/>
                <w:tab w:val="left" w:pos="7371"/>
                <w:tab w:val="left" w:pos="8505"/>
              </w:tabs>
              <w:rPr>
                <w:b/>
                <w:smallCaps/>
                <w:sz w:val="20"/>
                <w:szCs w:val="20"/>
              </w:rPr>
            </w:pPr>
          </w:p>
        </w:tc>
      </w:tr>
    </w:tbl>
    <w:p w:rsidR="00A35D47" w:rsidRPr="00454FD9" w:rsidRDefault="00A35D47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2835"/>
        <w:gridCol w:w="2764"/>
        <w:gridCol w:w="4182"/>
      </w:tblGrid>
      <w:tr w:rsidR="00A35D47" w:rsidRPr="00454FD9" w:rsidTr="00013D10">
        <w:tc>
          <w:tcPr>
            <w:tcW w:w="2835" w:type="dxa"/>
            <w:vAlign w:val="center"/>
          </w:tcPr>
          <w:p w:rsidR="00A35D47" w:rsidRPr="00454FD9" w:rsidRDefault="00E77FA5" w:rsidP="00E77FA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proofErr w:type="spellStart"/>
            <w:r>
              <w:rPr>
                <w:rFonts w:eastAsia="Noto Sans"/>
                <w:sz w:val="20"/>
                <w:szCs w:val="20"/>
              </w:rPr>
              <w:t>Estau</w:t>
            </w:r>
            <w:proofErr w:type="spellEnd"/>
            <w:r w:rsidR="00454FD9">
              <w:rPr>
                <w:rFonts w:eastAsia="Noto Sans"/>
                <w:sz w:val="20"/>
                <w:szCs w:val="20"/>
              </w:rPr>
              <w:t xml:space="preserve"> inclòs en el programa Alerta Escolar?</w:t>
            </w:r>
          </w:p>
        </w:tc>
        <w:tc>
          <w:tcPr>
            <w:tcW w:w="2764" w:type="dxa"/>
            <w:vAlign w:val="center"/>
          </w:tcPr>
          <w:p w:rsidR="00A35D47" w:rsidRPr="00454FD9" w:rsidRDefault="00A35D47" w:rsidP="00A35D47">
            <w:pPr>
              <w:pStyle w:val="Prrafodelista"/>
              <w:numPr>
                <w:ilvl w:val="0"/>
                <w:numId w:val="10"/>
              </w:numPr>
              <w:tabs>
                <w:tab w:val="left" w:pos="709"/>
                <w:tab w:val="left" w:pos="2835"/>
                <w:tab w:val="left" w:pos="5670"/>
                <w:tab w:val="left" w:pos="8505"/>
              </w:tabs>
              <w:spacing w:after="0" w:line="240" w:lineRule="auto"/>
              <w:ind w:left="284" w:hanging="284"/>
              <w:rPr>
                <w:rFonts w:eastAsia="Noto Sans"/>
                <w:sz w:val="20"/>
                <w:szCs w:val="20"/>
              </w:rPr>
            </w:pPr>
            <w:r w:rsidRPr="00454FD9">
              <w:rPr>
                <w:rFonts w:eastAsia="Noto Sans"/>
                <w:sz w:val="20"/>
                <w:szCs w:val="20"/>
              </w:rPr>
              <w:t>Sí</w:t>
            </w:r>
          </w:p>
        </w:tc>
        <w:tc>
          <w:tcPr>
            <w:tcW w:w="4182" w:type="dxa"/>
            <w:vAlign w:val="center"/>
          </w:tcPr>
          <w:p w:rsidR="00A35D47" w:rsidRPr="00454FD9" w:rsidRDefault="00A35D47" w:rsidP="00A35D47">
            <w:pPr>
              <w:pStyle w:val="Prrafodelista"/>
              <w:numPr>
                <w:ilvl w:val="0"/>
                <w:numId w:val="10"/>
              </w:numPr>
              <w:tabs>
                <w:tab w:val="left" w:pos="709"/>
                <w:tab w:val="left" w:pos="2835"/>
                <w:tab w:val="left" w:pos="5670"/>
                <w:tab w:val="left" w:pos="8505"/>
              </w:tabs>
              <w:spacing w:after="0" w:line="240" w:lineRule="auto"/>
              <w:ind w:left="284" w:hanging="284"/>
              <w:rPr>
                <w:rFonts w:eastAsia="Noto Sans"/>
                <w:sz w:val="20"/>
                <w:szCs w:val="20"/>
              </w:rPr>
            </w:pPr>
            <w:r w:rsidRPr="00454FD9">
              <w:rPr>
                <w:rFonts w:eastAsia="Noto Sans"/>
                <w:sz w:val="20"/>
                <w:szCs w:val="20"/>
              </w:rPr>
              <w:t>No</w:t>
            </w:r>
          </w:p>
        </w:tc>
      </w:tr>
      <w:tr w:rsidR="00A35D47" w:rsidRPr="00454FD9" w:rsidTr="00013D10">
        <w:tc>
          <w:tcPr>
            <w:tcW w:w="2835" w:type="dxa"/>
            <w:vAlign w:val="center"/>
          </w:tcPr>
          <w:p w:rsidR="00A35D47" w:rsidRPr="00454FD9" w:rsidRDefault="00454FD9" w:rsidP="00013D10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Medicació</w:t>
            </w:r>
            <w:r w:rsidR="00013D10">
              <w:rPr>
                <w:rStyle w:val="Refdenotaalpie"/>
                <w:rFonts w:eastAsia="Noto Sans"/>
                <w:sz w:val="20"/>
                <w:szCs w:val="20"/>
              </w:rPr>
              <w:footnoteReference w:id="2"/>
            </w:r>
          </w:p>
        </w:tc>
        <w:tc>
          <w:tcPr>
            <w:tcW w:w="6946" w:type="dxa"/>
            <w:gridSpan w:val="2"/>
            <w:vAlign w:val="center"/>
          </w:tcPr>
          <w:p w:rsidR="00A35D47" w:rsidRPr="00454FD9" w:rsidRDefault="00A35D47" w:rsidP="00A35D47">
            <w:pPr>
              <w:tabs>
                <w:tab w:val="left" w:pos="709"/>
                <w:tab w:val="left" w:pos="4111"/>
                <w:tab w:val="left" w:pos="7371"/>
                <w:tab w:val="left" w:pos="8505"/>
              </w:tabs>
              <w:rPr>
                <w:b/>
                <w:smallCaps/>
                <w:sz w:val="20"/>
                <w:szCs w:val="20"/>
              </w:rPr>
            </w:pPr>
          </w:p>
          <w:p w:rsidR="00A35D47" w:rsidRPr="00454FD9" w:rsidRDefault="00A35D47" w:rsidP="00A35D47">
            <w:pPr>
              <w:tabs>
                <w:tab w:val="left" w:pos="709"/>
                <w:tab w:val="left" w:pos="4111"/>
                <w:tab w:val="left" w:pos="7371"/>
                <w:tab w:val="left" w:pos="8505"/>
              </w:tabs>
              <w:rPr>
                <w:b/>
                <w:smallCaps/>
                <w:sz w:val="20"/>
                <w:szCs w:val="20"/>
              </w:rPr>
            </w:pPr>
          </w:p>
        </w:tc>
      </w:tr>
    </w:tbl>
    <w:p w:rsidR="00A35D47" w:rsidRDefault="00A35D47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p w:rsidR="00A35D47" w:rsidRDefault="00A35D47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p w:rsidR="00454FD9" w:rsidRDefault="00454FD9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p w:rsidR="00454FD9" w:rsidRDefault="00454FD9" w:rsidP="00454FD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</w:pPr>
      <w:r>
        <w:rPr>
          <w:color w:val="000000"/>
          <w:sz w:val="21"/>
          <w:szCs w:val="21"/>
        </w:rPr>
        <w:t>__________________, ____ d________________ de 202_</w:t>
      </w:r>
    </w:p>
    <w:p w:rsidR="00454FD9" w:rsidRDefault="00454FD9" w:rsidP="00454FD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rPr>
          <w:color w:val="000000"/>
          <w:sz w:val="21"/>
          <w:szCs w:val="21"/>
        </w:rPr>
      </w:pPr>
    </w:p>
    <w:p w:rsidR="00454FD9" w:rsidRDefault="00454FD9" w:rsidP="00454FD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</w:pPr>
      <w:r>
        <w:rPr>
          <w:color w:val="BFBFBF"/>
          <w:sz w:val="21"/>
          <w:szCs w:val="21"/>
        </w:rPr>
        <w:t>[rúbrica]</w:t>
      </w:r>
      <w:r>
        <w:rPr>
          <w:color w:val="BFBFBF"/>
          <w:sz w:val="21"/>
          <w:szCs w:val="21"/>
        </w:rPr>
        <w:tab/>
      </w:r>
      <w:r>
        <w:rPr>
          <w:color w:val="BFBFBF"/>
          <w:sz w:val="21"/>
          <w:szCs w:val="21"/>
        </w:rPr>
        <w:tab/>
      </w:r>
      <w:r>
        <w:rPr>
          <w:color w:val="BFBFBF"/>
          <w:sz w:val="21"/>
          <w:szCs w:val="21"/>
        </w:rPr>
        <w:tab/>
      </w:r>
      <w:r>
        <w:rPr>
          <w:color w:val="BFBFBF"/>
          <w:sz w:val="21"/>
          <w:szCs w:val="21"/>
        </w:rPr>
        <w:tab/>
      </w:r>
      <w:r>
        <w:rPr>
          <w:color w:val="BFBFBF"/>
          <w:sz w:val="21"/>
          <w:szCs w:val="21"/>
        </w:rPr>
        <w:tab/>
      </w:r>
    </w:p>
    <w:p w:rsidR="00454FD9" w:rsidRDefault="00454FD9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p w:rsidR="00454FD9" w:rsidRDefault="00454FD9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sectPr w:rsidR="00454FD9" w:rsidSect="00454F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numRestart w:val="eachSect"/>
      </w:footnotePr>
      <w:type w:val="continuous"/>
      <w:pgSz w:w="11906" w:h="16838" w:code="9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FD9" w:rsidRDefault="00454FD9" w:rsidP="002F3D33">
      <w:r>
        <w:separator/>
      </w:r>
    </w:p>
  </w:endnote>
  <w:endnote w:type="continuationSeparator" w:id="0">
    <w:p w:rsidR="00454FD9" w:rsidRDefault="00454FD9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013D10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013D10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013D1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FD9" w:rsidRDefault="00454FD9" w:rsidP="002F3D33">
      <w:r>
        <w:separator/>
      </w:r>
    </w:p>
  </w:footnote>
  <w:footnote w:type="continuationSeparator" w:id="0">
    <w:p w:rsidR="00454FD9" w:rsidRDefault="00454FD9" w:rsidP="002F3D33">
      <w:r>
        <w:continuationSeparator/>
      </w:r>
    </w:p>
  </w:footnote>
  <w:footnote w:id="1">
    <w:p w:rsidR="00454FD9" w:rsidRPr="00013D10" w:rsidRDefault="00454FD9">
      <w:pPr>
        <w:pStyle w:val="Textonotapie"/>
      </w:pPr>
      <w:r w:rsidRPr="00013D10">
        <w:rPr>
          <w:rStyle w:val="Refdenotaalpie"/>
        </w:rPr>
        <w:footnoteRef/>
      </w:r>
      <w:r w:rsidRPr="00013D10">
        <w:t xml:space="preserve"> Aquesta fitxa és confidencial i ha d’anar acompanyada d’un informe mèdic o, en cas que impliqui una actuació sanitària dins l’horari escolar, d’un pla d’actuació individual.</w:t>
      </w:r>
    </w:p>
  </w:footnote>
  <w:footnote w:id="2">
    <w:p w:rsidR="00013D10" w:rsidRPr="00013D10" w:rsidRDefault="00013D10">
      <w:pPr>
        <w:pStyle w:val="Textonotapie"/>
        <w:rPr>
          <w:lang w:val="es-ES"/>
        </w:rPr>
      </w:pPr>
      <w:r w:rsidRPr="00013D10">
        <w:rPr>
          <w:rStyle w:val="Refdenotaalpie"/>
        </w:rPr>
        <w:footnoteRef/>
      </w:r>
      <w:r w:rsidRPr="00013D10">
        <w:t xml:space="preserve"> Medicació en </w:t>
      </w:r>
      <w:r>
        <w:t>situació d’emergència, si escau. L’ha de custodiar el centre educatiu.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AC10D4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644956" o:spid="_x0000_s33797" type="#_x0000_t75" style="position:absolute;margin-left:0;margin-top:0;width:495.4pt;height:551.4pt;z-index:-251657216;mso-position-horizontal:center;mso-position-horizontal-relative:margin;mso-position-vertical:center;mso-position-vertical-relative:margin" o:allowincell="f">
          <v:imagedata r:id="rId1" o:title="Escut GOIB bn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AC10D4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644957" o:spid="_x0000_s33798" type="#_x0000_t75" style="position:absolute;margin-left:0;margin-top:0;width:495.4pt;height:551.4pt;z-index:-251656192;mso-position-horizontal:center;mso-position-horizontal-relative:margin;mso-position-vertical:center;mso-position-vertical-relative:margin" o:allowincell="f">
          <v:imagedata r:id="rId1" o:title="Escut GOIB bn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AC10D4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644955" o:spid="_x0000_s33796" type="#_x0000_t75" style="position:absolute;margin-left:0;margin-top:0;width:495.4pt;height:551.4pt;z-index:-251658240;mso-position-horizontal:center;mso-position-horizontal-relative:margin;mso-position-vertical:center;mso-position-vertical-relative:margin" o:allowincell="f">
          <v:imagedata r:id="rId1" o:title="Escut GOIB bn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i/>
        <w:sz w:val="20"/>
        <w:szCs w:val="20"/>
      </w:r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Noto Sans" w:hAnsi="Noto Sans" w:cs="Noto Sans" w:hint="default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—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color w:val="000000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720"/>
      </w:pPr>
      <w:rPr>
        <w:sz w:val="21"/>
        <w:szCs w:val="21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Noto Sans" w:hAnsi="Noto Sans" w:cs="Noto Sans"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Noto Sans" w:hAnsi="Noto Sans" w:cs="Noto Sans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Noto Sans" w:hAnsi="Noto Sans" w:cs="Noto Sans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nsid w:val="3BAD24A2"/>
    <w:multiLevelType w:val="hybridMultilevel"/>
    <w:tmpl w:val="0AD4E6E4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3B6014"/>
    <w:multiLevelType w:val="hybridMultilevel"/>
    <w:tmpl w:val="5936048E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17084F"/>
    <w:multiLevelType w:val="hybridMultilevel"/>
    <w:tmpl w:val="6D0A8626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0"/>
  </w:num>
  <w:num w:numId="5">
    <w:abstractNumId w:val="1"/>
  </w:num>
  <w:num w:numId="6">
    <w:abstractNumId w:val="5"/>
  </w:num>
  <w:num w:numId="7">
    <w:abstractNumId w:val="4"/>
  </w:num>
  <w:num w:numId="8">
    <w:abstractNumId w:val="6"/>
  </w:num>
  <w:num w:numId="9">
    <w:abstractNumId w:val="3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3799"/>
    <o:shapelayout v:ext="edit">
      <o:idmap v:ext="edit" data="33"/>
    </o:shapelayout>
  </w:hdrShapeDefaults>
  <w:footnotePr>
    <w:numRestart w:val="eachSect"/>
    <w:footnote w:id="-1"/>
    <w:footnote w:id="0"/>
  </w:footnotePr>
  <w:endnotePr>
    <w:endnote w:id="-1"/>
    <w:endnote w:id="0"/>
  </w:endnotePr>
  <w:compat/>
  <w:rsids>
    <w:rsidRoot w:val="00B52025"/>
    <w:rsid w:val="0001132A"/>
    <w:rsid w:val="00013D10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5E58"/>
    <w:rsid w:val="000A7669"/>
    <w:rsid w:val="000B1813"/>
    <w:rsid w:val="000B184C"/>
    <w:rsid w:val="000D7FC3"/>
    <w:rsid w:val="0010508B"/>
    <w:rsid w:val="00110FE4"/>
    <w:rsid w:val="00114152"/>
    <w:rsid w:val="00116772"/>
    <w:rsid w:val="001266B7"/>
    <w:rsid w:val="00132BA7"/>
    <w:rsid w:val="00144C26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1AE9"/>
    <w:rsid w:val="00357840"/>
    <w:rsid w:val="00373894"/>
    <w:rsid w:val="003866E4"/>
    <w:rsid w:val="00392DD5"/>
    <w:rsid w:val="003B1B70"/>
    <w:rsid w:val="003C228C"/>
    <w:rsid w:val="003D02FE"/>
    <w:rsid w:val="003D785A"/>
    <w:rsid w:val="003F0249"/>
    <w:rsid w:val="003F6178"/>
    <w:rsid w:val="003F6E57"/>
    <w:rsid w:val="003F771A"/>
    <w:rsid w:val="00406333"/>
    <w:rsid w:val="00454FD9"/>
    <w:rsid w:val="00464537"/>
    <w:rsid w:val="00466CDE"/>
    <w:rsid w:val="00485578"/>
    <w:rsid w:val="004975EC"/>
    <w:rsid w:val="004C6BE5"/>
    <w:rsid w:val="004D2A64"/>
    <w:rsid w:val="0050440F"/>
    <w:rsid w:val="005622F6"/>
    <w:rsid w:val="00573E9F"/>
    <w:rsid w:val="00574AA6"/>
    <w:rsid w:val="005A6CFB"/>
    <w:rsid w:val="005C057F"/>
    <w:rsid w:val="005E3236"/>
    <w:rsid w:val="005E7127"/>
    <w:rsid w:val="006013FF"/>
    <w:rsid w:val="00635971"/>
    <w:rsid w:val="00637409"/>
    <w:rsid w:val="006377DF"/>
    <w:rsid w:val="00651C37"/>
    <w:rsid w:val="00663E55"/>
    <w:rsid w:val="006776B5"/>
    <w:rsid w:val="006B4CEB"/>
    <w:rsid w:val="006B75E4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308D"/>
    <w:rsid w:val="00774D29"/>
    <w:rsid w:val="007D487C"/>
    <w:rsid w:val="007F36BC"/>
    <w:rsid w:val="007F6F4F"/>
    <w:rsid w:val="0081333C"/>
    <w:rsid w:val="0083573F"/>
    <w:rsid w:val="008413FC"/>
    <w:rsid w:val="00842E51"/>
    <w:rsid w:val="008442CE"/>
    <w:rsid w:val="00857601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A0E69"/>
    <w:rsid w:val="009B3FD2"/>
    <w:rsid w:val="009D0416"/>
    <w:rsid w:val="009D05A6"/>
    <w:rsid w:val="009F36D4"/>
    <w:rsid w:val="00A03EF3"/>
    <w:rsid w:val="00A2137F"/>
    <w:rsid w:val="00A24F99"/>
    <w:rsid w:val="00A31C73"/>
    <w:rsid w:val="00A32066"/>
    <w:rsid w:val="00A35D47"/>
    <w:rsid w:val="00A45203"/>
    <w:rsid w:val="00A503A0"/>
    <w:rsid w:val="00A70754"/>
    <w:rsid w:val="00A90ED1"/>
    <w:rsid w:val="00A9443C"/>
    <w:rsid w:val="00A94FEA"/>
    <w:rsid w:val="00AA2E2E"/>
    <w:rsid w:val="00AC10D4"/>
    <w:rsid w:val="00AE7DD6"/>
    <w:rsid w:val="00AF6E68"/>
    <w:rsid w:val="00B049DA"/>
    <w:rsid w:val="00B17F18"/>
    <w:rsid w:val="00B2463B"/>
    <w:rsid w:val="00B340FE"/>
    <w:rsid w:val="00B4748B"/>
    <w:rsid w:val="00B52025"/>
    <w:rsid w:val="00B522DD"/>
    <w:rsid w:val="00B611B6"/>
    <w:rsid w:val="00B615C5"/>
    <w:rsid w:val="00B638F3"/>
    <w:rsid w:val="00B70D3B"/>
    <w:rsid w:val="00B72590"/>
    <w:rsid w:val="00B86DE2"/>
    <w:rsid w:val="00B96B23"/>
    <w:rsid w:val="00BA5DF3"/>
    <w:rsid w:val="00BF3976"/>
    <w:rsid w:val="00C004FA"/>
    <w:rsid w:val="00C034EB"/>
    <w:rsid w:val="00C168B0"/>
    <w:rsid w:val="00C24228"/>
    <w:rsid w:val="00C30964"/>
    <w:rsid w:val="00C6481A"/>
    <w:rsid w:val="00C66B02"/>
    <w:rsid w:val="00C77D5C"/>
    <w:rsid w:val="00CC759F"/>
    <w:rsid w:val="00CF32FC"/>
    <w:rsid w:val="00CF5372"/>
    <w:rsid w:val="00D0530C"/>
    <w:rsid w:val="00D12B6D"/>
    <w:rsid w:val="00D211AC"/>
    <w:rsid w:val="00D40806"/>
    <w:rsid w:val="00D44E04"/>
    <w:rsid w:val="00D616E9"/>
    <w:rsid w:val="00D76585"/>
    <w:rsid w:val="00D911CC"/>
    <w:rsid w:val="00DA243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77FA5"/>
    <w:rsid w:val="00E922C1"/>
    <w:rsid w:val="00EA0467"/>
    <w:rsid w:val="00EB69B0"/>
    <w:rsid w:val="00EC68A0"/>
    <w:rsid w:val="00EE3B34"/>
    <w:rsid w:val="00EE77C0"/>
    <w:rsid w:val="00EE7C2F"/>
    <w:rsid w:val="00EF3F93"/>
    <w:rsid w:val="00EF4E56"/>
    <w:rsid w:val="00F1333D"/>
    <w:rsid w:val="00F62DA3"/>
    <w:rsid w:val="00F702BF"/>
    <w:rsid w:val="00F8738C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2BA7"/>
    <w:pPr>
      <w:suppressAutoHyphens/>
    </w:pPr>
    <w:rPr>
      <w:rFonts w:ascii="Noto Sans" w:hAnsi="Noto Sans" w:cs="Noto Sans"/>
      <w:sz w:val="22"/>
      <w:szCs w:val="22"/>
      <w:lang w:val="ca-ES" w:eastAsia="zh-CN"/>
    </w:rPr>
  </w:style>
  <w:style w:type="paragraph" w:styleId="Ttulo3">
    <w:name w:val="heading 3"/>
    <w:basedOn w:val="Normal"/>
    <w:link w:val="Ttulo3Car"/>
    <w:uiPriority w:val="9"/>
    <w:qFormat/>
    <w:rsid w:val="00116772"/>
    <w:pPr>
      <w:suppressAutoHyphens w:val="0"/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qFormat/>
    <w:rsid w:val="00132BA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character" w:styleId="Refdecomentario">
    <w:name w:val="annotation reference"/>
    <w:basedOn w:val="Fuentedeprrafopredeter"/>
    <w:uiPriority w:val="99"/>
    <w:semiHidden/>
    <w:unhideWhenUsed/>
    <w:rsid w:val="00C66B0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6B0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6B02"/>
    <w:rPr>
      <w:rFonts w:ascii="Noto Sans" w:hAnsi="Noto Sans" w:cs="Noto Sans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6B0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6B02"/>
    <w:rPr>
      <w:b/>
      <w:bCs/>
    </w:rPr>
  </w:style>
  <w:style w:type="character" w:customStyle="1" w:styleId="Carctersdenotaalpeu">
    <w:name w:val="Caràcters de nota al peu"/>
    <w:basedOn w:val="Fuentedeprrafopredeter"/>
    <w:rsid w:val="00C034EB"/>
    <w:rPr>
      <w:vertAlign w:val="superscript"/>
    </w:rPr>
  </w:style>
  <w:style w:type="paragraph" w:styleId="Textonotapie">
    <w:name w:val="footnote text"/>
    <w:basedOn w:val="Normal"/>
    <w:link w:val="TextonotapieCar"/>
    <w:rsid w:val="00C034E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C034EB"/>
    <w:rPr>
      <w:rFonts w:ascii="Noto Sans" w:hAnsi="Noto Sans" w:cs="Noto Sans"/>
      <w:lang w:val="ca-ES" w:eastAsia="zh-CN"/>
    </w:rPr>
  </w:style>
  <w:style w:type="character" w:customStyle="1" w:styleId="Ttulo3Car">
    <w:name w:val="Título 3 Car"/>
    <w:basedOn w:val="Fuentedeprrafopredeter"/>
    <w:link w:val="Ttulo3"/>
    <w:uiPriority w:val="9"/>
    <w:rsid w:val="00116772"/>
    <w:rPr>
      <w:rFonts w:ascii="Times New Roman" w:eastAsia="Times New Roman" w:hAnsi="Times New Roman"/>
      <w:b/>
      <w:bCs/>
      <w:sz w:val="27"/>
      <w:szCs w:val="27"/>
    </w:rPr>
  </w:style>
  <w:style w:type="character" w:styleId="Refdenotaalpie">
    <w:name w:val="footnote reference"/>
    <w:basedOn w:val="Fuentedeprrafopredeter"/>
    <w:uiPriority w:val="99"/>
    <w:semiHidden/>
    <w:unhideWhenUsed/>
    <w:rsid w:val="0077308D"/>
    <w:rPr>
      <w:vertAlign w:val="superscript"/>
    </w:rPr>
  </w:style>
  <w:style w:type="paragraph" w:customStyle="1" w:styleId="western">
    <w:name w:val="western"/>
    <w:basedOn w:val="Normal"/>
    <w:rsid w:val="00A35D47"/>
    <w:pPr>
      <w:suppressAutoHyphens w:val="0"/>
      <w:spacing w:before="100" w:beforeAutospacing="1" w:after="142" w:line="276" w:lineRule="auto"/>
    </w:pPr>
    <w:rPr>
      <w:rFonts w:ascii="Times New Roman" w:eastAsia="Times New Roman" w:hAnsi="Times New Roman" w:cs="Times New Roman"/>
      <w:lang w:val="es-ES" w:eastAsia="es-ES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A35D47"/>
    <w:pPr>
      <w:pBdr>
        <w:bottom w:val="single" w:sz="6" w:space="1" w:color="auto"/>
      </w:pBdr>
      <w:suppressAutoHyphens w:val="0"/>
      <w:jc w:val="center"/>
    </w:pPr>
    <w:rPr>
      <w:rFonts w:ascii="Arial" w:eastAsia="Times New Roman" w:hAnsi="Arial" w:cs="Arial"/>
      <w:vanish/>
      <w:sz w:val="16"/>
      <w:szCs w:val="16"/>
      <w:lang w:val="es-ES" w:eastAsia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A35D47"/>
    <w:rPr>
      <w:rFonts w:ascii="Arial" w:eastAsia="Times New Roman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A35D47"/>
    <w:pPr>
      <w:pBdr>
        <w:top w:val="single" w:sz="6" w:space="1" w:color="auto"/>
      </w:pBdr>
      <w:suppressAutoHyphens w:val="0"/>
      <w:jc w:val="center"/>
    </w:pPr>
    <w:rPr>
      <w:rFonts w:ascii="Arial" w:eastAsia="Times New Roman" w:hAnsi="Arial" w:cs="Arial"/>
      <w:vanish/>
      <w:sz w:val="16"/>
      <w:szCs w:val="16"/>
      <w:lang w:val="es-ES" w:eastAsia="es-ES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A35D47"/>
    <w:rPr>
      <w:rFonts w:ascii="Arial" w:eastAsia="Times New Roman" w:hAnsi="Arial" w:cs="Arial"/>
      <w:vanish/>
      <w:sz w:val="16"/>
      <w:szCs w:val="16"/>
    </w:rPr>
  </w:style>
  <w:style w:type="paragraph" w:customStyle="1" w:styleId="sdfootnote-western">
    <w:name w:val="sdfootnote-western"/>
    <w:basedOn w:val="Normal"/>
    <w:rsid w:val="00A35D47"/>
    <w:pPr>
      <w:suppressAutoHyphens w:val="0"/>
      <w:spacing w:before="100" w:beforeAutospacing="1" w:after="198" w:line="276" w:lineRule="auto"/>
      <w:ind w:left="340" w:hanging="340"/>
    </w:pPr>
    <w:rPr>
      <w:rFonts w:ascii="Times New Roman" w:eastAsia="Times New Roman" w:hAnsi="Times New Roman" w:cs="Times New Roman"/>
      <w:sz w:val="20"/>
      <w:szCs w:val="20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610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53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66D262-D070-40FA-9AE4-485FBF0CD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79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517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x43175723</cp:lastModifiedBy>
  <cp:revision>6</cp:revision>
  <dcterms:created xsi:type="dcterms:W3CDTF">2021-07-01T07:33:00Z</dcterms:created>
  <dcterms:modified xsi:type="dcterms:W3CDTF">2021-07-12T11:00:00Z</dcterms:modified>
</cp:coreProperties>
</file>