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2BA7" w:rsidRPr="00132BA7" w:rsidRDefault="00132BA7" w:rsidP="00132BA7">
      <w:pPr>
        <w:tabs>
          <w:tab w:val="left" w:pos="709"/>
          <w:tab w:val="right" w:pos="9639"/>
        </w:tabs>
      </w:pPr>
      <w:r w:rsidRPr="00132BA7">
        <w:rPr>
          <w:rFonts w:eastAsia="Noto Sans"/>
          <w:b/>
        </w:rPr>
        <w:t xml:space="preserve">ANNEX </w:t>
      </w:r>
      <w:r w:rsidR="007D10D3">
        <w:rPr>
          <w:rFonts w:eastAsia="Noto Sans"/>
          <w:b/>
        </w:rPr>
        <w:t>5</w:t>
      </w:r>
    </w:p>
    <w:p w:rsidR="007D10D3" w:rsidRDefault="007D10D3" w:rsidP="00454FD9">
      <w:pPr>
        <w:tabs>
          <w:tab w:val="left" w:pos="709"/>
          <w:tab w:val="right" w:pos="9639"/>
        </w:tabs>
        <w:rPr>
          <w:b/>
          <w:color w:val="C30045"/>
          <w:sz w:val="32"/>
          <w:szCs w:val="32"/>
        </w:rPr>
      </w:pPr>
      <w:r>
        <w:rPr>
          <w:b/>
          <w:color w:val="C30045"/>
          <w:sz w:val="32"/>
          <w:szCs w:val="32"/>
        </w:rPr>
        <w:t xml:space="preserve">AUTORITZACIÓ PER A </w:t>
      </w:r>
    </w:p>
    <w:p w:rsidR="005E7127" w:rsidRDefault="007D10D3" w:rsidP="00454FD9">
      <w:pPr>
        <w:tabs>
          <w:tab w:val="left" w:pos="709"/>
          <w:tab w:val="right" w:pos="9639"/>
        </w:tabs>
        <w:rPr>
          <w:b/>
          <w:color w:val="C30045"/>
          <w:sz w:val="32"/>
          <w:szCs w:val="32"/>
        </w:rPr>
      </w:pPr>
      <w:r>
        <w:rPr>
          <w:b/>
          <w:color w:val="C30045"/>
          <w:sz w:val="32"/>
          <w:szCs w:val="32"/>
        </w:rPr>
        <w:t>L’ADMINISTRACIÓ DE MEDICAMENTS</w:t>
      </w:r>
      <w:r w:rsidR="00454FD9">
        <w:rPr>
          <w:rStyle w:val="Refdenotaalpie"/>
          <w:b/>
          <w:color w:val="C30045"/>
          <w:sz w:val="32"/>
          <w:szCs w:val="32"/>
        </w:rPr>
        <w:footnoteReference w:id="1"/>
      </w:r>
    </w:p>
    <w:p w:rsidR="00454FD9" w:rsidRDefault="00454FD9" w:rsidP="00454FD9">
      <w:pPr>
        <w:tabs>
          <w:tab w:val="left" w:pos="709"/>
          <w:tab w:val="right" w:pos="9639"/>
        </w:tabs>
        <w:rPr>
          <w:rFonts w:eastAsia="Noto Sans"/>
          <w:b/>
          <w:sz w:val="20"/>
          <w:szCs w:val="20"/>
        </w:rPr>
      </w:pPr>
    </w:p>
    <w:tbl>
      <w:tblPr>
        <w:tblStyle w:val="Tablaconcuadrcula"/>
        <w:tblW w:w="9781" w:type="dxa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1701"/>
        <w:gridCol w:w="567"/>
        <w:gridCol w:w="1675"/>
        <w:gridCol w:w="1019"/>
        <w:gridCol w:w="1559"/>
        <w:gridCol w:w="3260"/>
      </w:tblGrid>
      <w:tr w:rsidR="007D10D3" w:rsidTr="00950201">
        <w:trPr>
          <w:trHeight w:val="340"/>
        </w:trPr>
        <w:tc>
          <w:tcPr>
            <w:tcW w:w="9781" w:type="dxa"/>
            <w:gridSpan w:val="6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</w:tcPr>
          <w:p w:rsidR="007D10D3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b/>
                <w:sz w:val="20"/>
                <w:szCs w:val="20"/>
              </w:rPr>
            </w:pPr>
            <w:r>
              <w:rPr>
                <w:rFonts w:eastAsia="Noto Sans"/>
                <w:b/>
                <w:smallCaps/>
                <w:color w:val="C00000"/>
                <w:sz w:val="20"/>
                <w:szCs w:val="20"/>
              </w:rPr>
              <w:t>Dades del pare, mare o tutor legal</w:t>
            </w:r>
          </w:p>
        </w:tc>
      </w:tr>
      <w:tr w:rsidR="007D10D3" w:rsidTr="00950201">
        <w:trPr>
          <w:trHeight w:val="340"/>
        </w:trPr>
        <w:tc>
          <w:tcPr>
            <w:tcW w:w="1701" w:type="dxa"/>
            <w:tcBorders>
              <w:top w:val="single" w:sz="18" w:space="0" w:color="auto"/>
            </w:tcBorders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DNI/NIE</w:t>
            </w:r>
          </w:p>
        </w:tc>
        <w:tc>
          <w:tcPr>
            <w:tcW w:w="3261" w:type="dxa"/>
            <w:gridSpan w:val="3"/>
            <w:tcBorders>
              <w:top w:val="single" w:sz="18" w:space="0" w:color="auto"/>
            </w:tcBorders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8" w:space="0" w:color="auto"/>
            </w:tcBorders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Nom</w:t>
            </w:r>
          </w:p>
        </w:tc>
        <w:tc>
          <w:tcPr>
            <w:tcW w:w="3260" w:type="dxa"/>
            <w:tcBorders>
              <w:top w:val="single" w:sz="18" w:space="0" w:color="auto"/>
            </w:tcBorders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7D10D3" w:rsidTr="00950201">
        <w:trPr>
          <w:trHeight w:val="340"/>
        </w:trPr>
        <w:tc>
          <w:tcPr>
            <w:tcW w:w="1701" w:type="dxa"/>
            <w:tcBorders>
              <w:bottom w:val="single" w:sz="8" w:space="0" w:color="auto"/>
            </w:tcBorders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Primer llinatge</w:t>
            </w:r>
          </w:p>
        </w:tc>
        <w:tc>
          <w:tcPr>
            <w:tcW w:w="3261" w:type="dxa"/>
            <w:gridSpan w:val="3"/>
            <w:tcBorders>
              <w:bottom w:val="single" w:sz="8" w:space="0" w:color="auto"/>
            </w:tcBorders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8" w:space="0" w:color="auto"/>
            </w:tcBorders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Segon llinatge</w:t>
            </w:r>
          </w:p>
        </w:tc>
        <w:tc>
          <w:tcPr>
            <w:tcW w:w="3260" w:type="dxa"/>
            <w:tcBorders>
              <w:bottom w:val="single" w:sz="8" w:space="0" w:color="auto"/>
            </w:tcBorders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7D10D3" w:rsidTr="00950201">
        <w:trPr>
          <w:trHeight w:val="340"/>
        </w:trPr>
        <w:tc>
          <w:tcPr>
            <w:tcW w:w="1701" w:type="dxa"/>
            <w:tcBorders>
              <w:top w:val="single" w:sz="8" w:space="0" w:color="auto"/>
            </w:tcBorders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Adreça postal</w:t>
            </w:r>
          </w:p>
        </w:tc>
        <w:tc>
          <w:tcPr>
            <w:tcW w:w="8080" w:type="dxa"/>
            <w:gridSpan w:val="5"/>
            <w:tcBorders>
              <w:top w:val="single" w:sz="8" w:space="0" w:color="auto"/>
            </w:tcBorders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7D10D3" w:rsidTr="00950201">
        <w:trPr>
          <w:trHeight w:val="340"/>
        </w:trPr>
        <w:tc>
          <w:tcPr>
            <w:tcW w:w="1701" w:type="dxa"/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Codi postal</w:t>
            </w:r>
          </w:p>
        </w:tc>
        <w:tc>
          <w:tcPr>
            <w:tcW w:w="2242" w:type="dxa"/>
            <w:gridSpan w:val="2"/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  <w:tc>
          <w:tcPr>
            <w:tcW w:w="1019" w:type="dxa"/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Municipi</w:t>
            </w:r>
          </w:p>
        </w:tc>
        <w:tc>
          <w:tcPr>
            <w:tcW w:w="4819" w:type="dxa"/>
            <w:gridSpan w:val="2"/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7D10D3" w:rsidTr="00950201">
        <w:trPr>
          <w:trHeight w:val="340"/>
        </w:trPr>
        <w:tc>
          <w:tcPr>
            <w:tcW w:w="2268" w:type="dxa"/>
            <w:gridSpan w:val="2"/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Telèfons de contacte</w:t>
            </w:r>
          </w:p>
        </w:tc>
        <w:tc>
          <w:tcPr>
            <w:tcW w:w="7513" w:type="dxa"/>
            <w:gridSpan w:val="4"/>
            <w:vAlign w:val="center"/>
          </w:tcPr>
          <w:p w:rsidR="007D10D3" w:rsidRPr="003D02FE" w:rsidRDefault="007D10D3" w:rsidP="00950201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</w:tbl>
    <w:p w:rsidR="007D10D3" w:rsidRPr="00A35D47" w:rsidRDefault="007D10D3" w:rsidP="00454FD9">
      <w:pPr>
        <w:tabs>
          <w:tab w:val="left" w:pos="709"/>
          <w:tab w:val="right" w:pos="9639"/>
        </w:tabs>
        <w:rPr>
          <w:rFonts w:eastAsia="Noto Sans"/>
          <w:b/>
          <w:sz w:val="20"/>
          <w:szCs w:val="20"/>
        </w:rPr>
      </w:pPr>
    </w:p>
    <w:tbl>
      <w:tblPr>
        <w:tblStyle w:val="Tablaconcuadrcula"/>
        <w:tblW w:w="9781" w:type="dxa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1701"/>
        <w:gridCol w:w="284"/>
        <w:gridCol w:w="2905"/>
        <w:gridCol w:w="1631"/>
        <w:gridCol w:w="3260"/>
      </w:tblGrid>
      <w:tr w:rsidR="003D02FE" w:rsidTr="00013D10">
        <w:trPr>
          <w:trHeight w:val="340"/>
        </w:trPr>
        <w:tc>
          <w:tcPr>
            <w:tcW w:w="9781" w:type="dxa"/>
            <w:gridSpan w:val="5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</w:tcPr>
          <w:p w:rsid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b/>
                <w:sz w:val="20"/>
                <w:szCs w:val="20"/>
              </w:rPr>
            </w:pPr>
            <w:r>
              <w:rPr>
                <w:rFonts w:eastAsia="Noto Sans"/>
                <w:b/>
                <w:smallCaps/>
                <w:color w:val="C00000"/>
                <w:sz w:val="20"/>
                <w:szCs w:val="20"/>
              </w:rPr>
              <w:t>Dades de l’alumne</w:t>
            </w:r>
            <w:r w:rsidR="00013D10">
              <w:rPr>
                <w:rFonts w:eastAsia="Noto Sans"/>
                <w:b/>
                <w:smallCaps/>
                <w:color w:val="C00000"/>
                <w:sz w:val="20"/>
                <w:szCs w:val="20"/>
              </w:rPr>
              <w:t>/a</w:t>
            </w:r>
          </w:p>
        </w:tc>
      </w:tr>
      <w:tr w:rsidR="00A35D47" w:rsidTr="00013D10">
        <w:trPr>
          <w:trHeight w:val="340"/>
        </w:trPr>
        <w:tc>
          <w:tcPr>
            <w:tcW w:w="1701" w:type="dxa"/>
            <w:tcBorders>
              <w:top w:val="single" w:sz="18" w:space="0" w:color="auto"/>
            </w:tcBorders>
            <w:vAlign w:val="center"/>
          </w:tcPr>
          <w:p w:rsidR="00A35D47" w:rsidRP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Nom</w:t>
            </w:r>
          </w:p>
        </w:tc>
        <w:tc>
          <w:tcPr>
            <w:tcW w:w="8080" w:type="dxa"/>
            <w:gridSpan w:val="4"/>
            <w:tcBorders>
              <w:top w:val="single" w:sz="18" w:space="0" w:color="auto"/>
            </w:tcBorders>
            <w:vAlign w:val="center"/>
          </w:tcPr>
          <w:p w:rsidR="00A35D47" w:rsidRP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3D02FE" w:rsidTr="00013D10">
        <w:trPr>
          <w:trHeight w:val="340"/>
        </w:trPr>
        <w:tc>
          <w:tcPr>
            <w:tcW w:w="1701" w:type="dxa"/>
            <w:tcBorders>
              <w:bottom w:val="single" w:sz="8" w:space="0" w:color="auto"/>
            </w:tcBorders>
            <w:vAlign w:val="center"/>
          </w:tcPr>
          <w:p w:rsidR="003D02FE" w:rsidRPr="003D02FE" w:rsidRDefault="003D02FE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Primer llinatge</w:t>
            </w:r>
          </w:p>
        </w:tc>
        <w:tc>
          <w:tcPr>
            <w:tcW w:w="3189" w:type="dxa"/>
            <w:gridSpan w:val="2"/>
            <w:tcBorders>
              <w:bottom w:val="single" w:sz="8" w:space="0" w:color="auto"/>
            </w:tcBorders>
            <w:vAlign w:val="center"/>
          </w:tcPr>
          <w:p w:rsidR="003D02FE" w:rsidRPr="003D02FE" w:rsidRDefault="003D02FE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  <w:tc>
          <w:tcPr>
            <w:tcW w:w="1631" w:type="dxa"/>
            <w:tcBorders>
              <w:bottom w:val="single" w:sz="8" w:space="0" w:color="auto"/>
            </w:tcBorders>
            <w:vAlign w:val="center"/>
          </w:tcPr>
          <w:p w:rsidR="003D02FE" w:rsidRPr="003D02FE" w:rsidRDefault="003D02FE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 w:rsidRPr="003D02FE">
              <w:rPr>
                <w:rFonts w:eastAsia="Noto Sans"/>
                <w:sz w:val="20"/>
                <w:szCs w:val="20"/>
              </w:rPr>
              <w:t>Segon llinatge</w:t>
            </w:r>
          </w:p>
        </w:tc>
        <w:tc>
          <w:tcPr>
            <w:tcW w:w="3260" w:type="dxa"/>
            <w:tcBorders>
              <w:bottom w:val="single" w:sz="8" w:space="0" w:color="auto"/>
            </w:tcBorders>
            <w:vAlign w:val="center"/>
          </w:tcPr>
          <w:p w:rsidR="003D02FE" w:rsidRPr="003D02FE" w:rsidRDefault="003D02FE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3D02FE" w:rsidTr="00013D10">
        <w:trPr>
          <w:trHeight w:val="340"/>
        </w:trPr>
        <w:tc>
          <w:tcPr>
            <w:tcW w:w="1985" w:type="dxa"/>
            <w:gridSpan w:val="2"/>
            <w:tcBorders>
              <w:top w:val="single" w:sz="8" w:space="0" w:color="auto"/>
            </w:tcBorders>
            <w:vAlign w:val="center"/>
          </w:tcPr>
          <w:p w:rsidR="003D02FE" w:rsidRP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Nivell escolar</w:t>
            </w:r>
          </w:p>
        </w:tc>
        <w:tc>
          <w:tcPr>
            <w:tcW w:w="7796" w:type="dxa"/>
            <w:gridSpan w:val="3"/>
            <w:tcBorders>
              <w:top w:val="single" w:sz="8" w:space="0" w:color="auto"/>
            </w:tcBorders>
            <w:vAlign w:val="center"/>
          </w:tcPr>
          <w:p w:rsidR="003D02FE" w:rsidRPr="003D02FE" w:rsidRDefault="003D02FE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  <w:tr w:rsidR="00A35D47" w:rsidTr="00013D10">
        <w:trPr>
          <w:trHeight w:val="340"/>
        </w:trPr>
        <w:tc>
          <w:tcPr>
            <w:tcW w:w="1985" w:type="dxa"/>
            <w:gridSpan w:val="2"/>
            <w:vAlign w:val="center"/>
          </w:tcPr>
          <w:p w:rsidR="00A35D47" w:rsidRP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>Centre educatiu</w:t>
            </w:r>
          </w:p>
        </w:tc>
        <w:tc>
          <w:tcPr>
            <w:tcW w:w="7796" w:type="dxa"/>
            <w:gridSpan w:val="3"/>
            <w:vAlign w:val="center"/>
          </w:tcPr>
          <w:p w:rsidR="00A35D47" w:rsidRPr="003D02FE" w:rsidRDefault="00A35D47" w:rsidP="003D02FE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</w:tc>
      </w:tr>
    </w:tbl>
    <w:p w:rsidR="00132BA7" w:rsidRDefault="00132BA7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tbl>
      <w:tblPr>
        <w:tblStyle w:val="Tablaconcuadrcula"/>
        <w:tblW w:w="9781" w:type="dxa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/>
      </w:tblPr>
      <w:tblGrid>
        <w:gridCol w:w="9781"/>
      </w:tblGrid>
      <w:tr w:rsidR="007D10D3" w:rsidTr="007D10D3">
        <w:tc>
          <w:tcPr>
            <w:tcW w:w="9781" w:type="dxa"/>
          </w:tcPr>
          <w:p w:rsidR="007D10D3" w:rsidRPr="007D10D3" w:rsidRDefault="007D10D3" w:rsidP="00950201">
            <w:pPr>
              <w:suppressAutoHyphens w:val="0"/>
              <w:rPr>
                <w:rFonts w:eastAsia="Noto Sans"/>
                <w:b/>
                <w:smallCaps/>
              </w:rPr>
            </w:pPr>
            <w:proofErr w:type="spellStart"/>
            <w:r w:rsidRPr="007D10D3">
              <w:rPr>
                <w:rFonts w:eastAsia="Noto Sans"/>
                <w:b/>
                <w:smallCaps/>
              </w:rPr>
              <w:t>autoritz</w:t>
            </w:r>
            <w:proofErr w:type="spellEnd"/>
            <w:r w:rsidRPr="007D10D3">
              <w:rPr>
                <w:rFonts w:eastAsia="Noto Sans"/>
                <w:b/>
                <w:smallCaps/>
              </w:rPr>
              <w:t>:</w:t>
            </w:r>
          </w:p>
        </w:tc>
      </w:tr>
      <w:tr w:rsidR="007D10D3" w:rsidTr="007D10D3">
        <w:tc>
          <w:tcPr>
            <w:tcW w:w="9781" w:type="dxa"/>
          </w:tcPr>
          <w:p w:rsidR="007D10D3" w:rsidRPr="007D10D3" w:rsidRDefault="007D10D3" w:rsidP="007D10D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  <w:p w:rsidR="007D10D3" w:rsidRDefault="007D10D3" w:rsidP="007D10D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  <w:r>
              <w:rPr>
                <w:rFonts w:eastAsia="Noto Sans"/>
                <w:sz w:val="20"/>
                <w:szCs w:val="20"/>
              </w:rPr>
              <w:t xml:space="preserve">el personal del centre educatiu a administrar a l’alumne esmentat el medicament que s’indica a continuació segons la marca prescrita, i </w:t>
            </w:r>
            <w:proofErr w:type="spellStart"/>
            <w:r>
              <w:rPr>
                <w:rFonts w:eastAsia="Noto Sans"/>
                <w:sz w:val="20"/>
                <w:szCs w:val="20"/>
              </w:rPr>
              <w:t>l’alliber</w:t>
            </w:r>
            <w:proofErr w:type="spellEnd"/>
            <w:r>
              <w:rPr>
                <w:rFonts w:eastAsia="Noto Sans"/>
                <w:sz w:val="20"/>
                <w:szCs w:val="20"/>
              </w:rPr>
              <w:t xml:space="preserve"> de tota responsabilitat.</w:t>
            </w:r>
          </w:p>
          <w:p w:rsidR="007D10D3" w:rsidRDefault="007D10D3" w:rsidP="007D10D3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/>
                <w:sz w:val="20"/>
                <w:szCs w:val="20"/>
              </w:rPr>
            </w:pPr>
          </w:p>
          <w:tbl>
            <w:tblPr>
              <w:tblStyle w:val="Tablaconcuadrcula"/>
              <w:tblW w:w="0" w:type="auto"/>
              <w:tblLook w:val="04A0"/>
            </w:tblPr>
            <w:tblGrid>
              <w:gridCol w:w="3148"/>
              <w:gridCol w:w="6402"/>
            </w:tblGrid>
            <w:tr w:rsidR="007D10D3" w:rsidTr="007D10D3">
              <w:tc>
                <w:tcPr>
                  <w:tcW w:w="3148" w:type="dxa"/>
                </w:tcPr>
                <w:p w:rsidR="007D10D3" w:rsidRDefault="007D10D3" w:rsidP="007D10D3">
                  <w:pPr>
                    <w:tabs>
                      <w:tab w:val="left" w:pos="709"/>
                      <w:tab w:val="left" w:pos="2835"/>
                      <w:tab w:val="left" w:pos="5670"/>
                      <w:tab w:val="left" w:pos="8505"/>
                    </w:tabs>
                    <w:rPr>
                      <w:rFonts w:eastAsia="Noto Sans"/>
                      <w:sz w:val="20"/>
                      <w:szCs w:val="20"/>
                    </w:rPr>
                  </w:pPr>
                  <w:r>
                    <w:rPr>
                      <w:rFonts w:eastAsia="Noto Sans"/>
                      <w:sz w:val="20"/>
                      <w:szCs w:val="20"/>
                    </w:rPr>
                    <w:t>Nom del medicament</w:t>
                  </w:r>
                </w:p>
              </w:tc>
              <w:tc>
                <w:tcPr>
                  <w:tcW w:w="6402" w:type="dxa"/>
                </w:tcPr>
                <w:p w:rsidR="007D10D3" w:rsidRDefault="007D10D3" w:rsidP="007D10D3">
                  <w:pPr>
                    <w:tabs>
                      <w:tab w:val="left" w:pos="709"/>
                      <w:tab w:val="left" w:pos="2835"/>
                      <w:tab w:val="left" w:pos="5670"/>
                      <w:tab w:val="left" w:pos="8505"/>
                    </w:tabs>
                    <w:rPr>
                      <w:rFonts w:eastAsia="Noto Sans"/>
                      <w:sz w:val="20"/>
                      <w:szCs w:val="20"/>
                    </w:rPr>
                  </w:pPr>
                </w:p>
                <w:p w:rsidR="007D10D3" w:rsidRDefault="007D10D3" w:rsidP="007D10D3">
                  <w:pPr>
                    <w:tabs>
                      <w:tab w:val="left" w:pos="709"/>
                      <w:tab w:val="left" w:pos="2835"/>
                      <w:tab w:val="left" w:pos="5670"/>
                      <w:tab w:val="left" w:pos="8505"/>
                    </w:tabs>
                    <w:rPr>
                      <w:rFonts w:eastAsia="Noto Sans"/>
                      <w:sz w:val="20"/>
                      <w:szCs w:val="20"/>
                    </w:rPr>
                  </w:pPr>
                </w:p>
              </w:tc>
            </w:tr>
            <w:tr w:rsidR="007D10D3" w:rsidTr="007D10D3">
              <w:tc>
                <w:tcPr>
                  <w:tcW w:w="3148" w:type="dxa"/>
                </w:tcPr>
                <w:p w:rsidR="007D10D3" w:rsidRDefault="00005237" w:rsidP="00005237">
                  <w:pPr>
                    <w:tabs>
                      <w:tab w:val="left" w:pos="709"/>
                      <w:tab w:val="left" w:pos="2835"/>
                      <w:tab w:val="left" w:pos="5670"/>
                      <w:tab w:val="left" w:pos="8505"/>
                    </w:tabs>
                    <w:rPr>
                      <w:rFonts w:eastAsia="Noto Sans"/>
                      <w:sz w:val="20"/>
                      <w:szCs w:val="20"/>
                    </w:rPr>
                  </w:pPr>
                  <w:r>
                    <w:rPr>
                      <w:rFonts w:eastAsia="Noto Sans"/>
                      <w:sz w:val="20"/>
                      <w:szCs w:val="20"/>
                    </w:rPr>
                    <w:t>Pauta (dia, hora i</w:t>
                  </w:r>
                  <w:r w:rsidR="007D10D3">
                    <w:rPr>
                      <w:rFonts w:eastAsia="Noto Sans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eastAsia="Noto Sans"/>
                      <w:sz w:val="20"/>
                      <w:szCs w:val="20"/>
                    </w:rPr>
                    <w:t>durada</w:t>
                  </w:r>
                  <w:r w:rsidR="007D10D3">
                    <w:rPr>
                      <w:rFonts w:eastAsia="Noto Sans"/>
                      <w:sz w:val="20"/>
                      <w:szCs w:val="20"/>
                    </w:rPr>
                    <w:t xml:space="preserve"> en què s’ha d’administrar)</w:t>
                  </w:r>
                </w:p>
              </w:tc>
              <w:tc>
                <w:tcPr>
                  <w:tcW w:w="6402" w:type="dxa"/>
                </w:tcPr>
                <w:p w:rsidR="007D10D3" w:rsidRDefault="007D10D3" w:rsidP="007D10D3">
                  <w:pPr>
                    <w:tabs>
                      <w:tab w:val="left" w:pos="709"/>
                      <w:tab w:val="left" w:pos="2835"/>
                      <w:tab w:val="left" w:pos="5670"/>
                      <w:tab w:val="left" w:pos="8505"/>
                    </w:tabs>
                    <w:rPr>
                      <w:rFonts w:eastAsia="Noto Sans"/>
                      <w:sz w:val="20"/>
                      <w:szCs w:val="20"/>
                    </w:rPr>
                  </w:pPr>
                </w:p>
                <w:p w:rsidR="007D10D3" w:rsidRDefault="007D10D3" w:rsidP="007D10D3">
                  <w:pPr>
                    <w:tabs>
                      <w:tab w:val="left" w:pos="709"/>
                      <w:tab w:val="left" w:pos="2835"/>
                      <w:tab w:val="left" w:pos="5670"/>
                      <w:tab w:val="left" w:pos="8505"/>
                    </w:tabs>
                    <w:rPr>
                      <w:rFonts w:eastAsia="Noto Sans"/>
                      <w:sz w:val="20"/>
                      <w:szCs w:val="20"/>
                    </w:rPr>
                  </w:pPr>
                </w:p>
              </w:tc>
            </w:tr>
            <w:tr w:rsidR="007D10D3" w:rsidTr="007D10D3">
              <w:tc>
                <w:tcPr>
                  <w:tcW w:w="3148" w:type="dxa"/>
                </w:tcPr>
                <w:p w:rsidR="007D10D3" w:rsidRDefault="007D10D3" w:rsidP="007D10D3">
                  <w:pPr>
                    <w:tabs>
                      <w:tab w:val="left" w:pos="709"/>
                      <w:tab w:val="left" w:pos="2835"/>
                      <w:tab w:val="left" w:pos="5670"/>
                      <w:tab w:val="left" w:pos="8505"/>
                    </w:tabs>
                    <w:rPr>
                      <w:rFonts w:eastAsia="Noto Sans"/>
                      <w:sz w:val="20"/>
                      <w:szCs w:val="20"/>
                    </w:rPr>
                  </w:pPr>
                  <w:r>
                    <w:rPr>
                      <w:rFonts w:eastAsia="Noto Sans"/>
                      <w:sz w:val="20"/>
                      <w:szCs w:val="20"/>
                    </w:rPr>
                    <w:t>Dosi</w:t>
                  </w:r>
                </w:p>
              </w:tc>
              <w:tc>
                <w:tcPr>
                  <w:tcW w:w="6402" w:type="dxa"/>
                </w:tcPr>
                <w:p w:rsidR="007D10D3" w:rsidRDefault="007D10D3" w:rsidP="007D10D3">
                  <w:pPr>
                    <w:tabs>
                      <w:tab w:val="left" w:pos="709"/>
                      <w:tab w:val="left" w:pos="2835"/>
                      <w:tab w:val="left" w:pos="5670"/>
                      <w:tab w:val="left" w:pos="8505"/>
                    </w:tabs>
                    <w:rPr>
                      <w:rFonts w:eastAsia="Noto Sans"/>
                      <w:sz w:val="20"/>
                      <w:szCs w:val="20"/>
                    </w:rPr>
                  </w:pPr>
                </w:p>
                <w:p w:rsidR="007D10D3" w:rsidRDefault="007D10D3" w:rsidP="007D10D3">
                  <w:pPr>
                    <w:tabs>
                      <w:tab w:val="left" w:pos="709"/>
                      <w:tab w:val="left" w:pos="2835"/>
                      <w:tab w:val="left" w:pos="5670"/>
                      <w:tab w:val="left" w:pos="8505"/>
                    </w:tabs>
                    <w:rPr>
                      <w:rFonts w:eastAsia="Noto Sans"/>
                      <w:sz w:val="20"/>
                      <w:szCs w:val="20"/>
                    </w:rPr>
                  </w:pPr>
                </w:p>
              </w:tc>
            </w:tr>
          </w:tbl>
          <w:p w:rsidR="007D10D3" w:rsidRDefault="007D10D3" w:rsidP="00950201">
            <w:pPr>
              <w:suppressAutoHyphens w:val="0"/>
              <w:rPr>
                <w:rFonts w:eastAsia="Noto Sans"/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:rsidR="00A35D47" w:rsidRPr="007D10D3" w:rsidRDefault="00A35D47" w:rsidP="007D10D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p w:rsidR="007D10D3" w:rsidRPr="007D10D3" w:rsidRDefault="007D10D3" w:rsidP="007D10D3">
      <w:pPr>
        <w:pStyle w:val="western"/>
        <w:spacing w:before="0" w:beforeAutospacing="0" w:after="0" w:line="240" w:lineRule="auto"/>
        <w:rPr>
          <w:rFonts w:ascii="Noto Sans" w:hAnsi="Noto Sans" w:cs="Noto Sans"/>
          <w:lang w:val="ca-ES"/>
        </w:rPr>
      </w:pPr>
      <w:r w:rsidRPr="007D10D3">
        <w:rPr>
          <w:rFonts w:ascii="Noto Sans" w:hAnsi="Noto Sans" w:cs="Noto Sans"/>
          <w:iCs/>
          <w:sz w:val="20"/>
          <w:szCs w:val="20"/>
          <w:lang w:val="ca-ES"/>
        </w:rPr>
        <w:t xml:space="preserve">L'equip directiu ha d’informar el personal del centre educatiu (responsables directes de la supervisió del menor) sobre la patologia crònica </w:t>
      </w:r>
      <w:r>
        <w:rPr>
          <w:rFonts w:ascii="Noto Sans" w:hAnsi="Noto Sans" w:cs="Noto Sans"/>
          <w:iCs/>
          <w:sz w:val="20"/>
          <w:szCs w:val="20"/>
          <w:lang w:val="ca-ES"/>
        </w:rPr>
        <w:t>que té l’alumne</w:t>
      </w:r>
      <w:r w:rsidRPr="007D10D3">
        <w:rPr>
          <w:rFonts w:ascii="Noto Sans" w:hAnsi="Noto Sans" w:cs="Noto Sans"/>
          <w:iCs/>
          <w:sz w:val="20"/>
          <w:szCs w:val="20"/>
          <w:lang w:val="ca-ES"/>
        </w:rPr>
        <w:t xml:space="preserve">, per facilitar </w:t>
      </w:r>
      <w:r w:rsidR="00903917">
        <w:rPr>
          <w:rFonts w:ascii="Noto Sans" w:hAnsi="Noto Sans" w:cs="Noto Sans"/>
          <w:iCs/>
          <w:sz w:val="20"/>
          <w:szCs w:val="20"/>
          <w:lang w:val="ca-ES"/>
        </w:rPr>
        <w:t xml:space="preserve">la </w:t>
      </w:r>
      <w:r>
        <w:rPr>
          <w:rFonts w:ascii="Noto Sans" w:hAnsi="Noto Sans" w:cs="Noto Sans"/>
          <w:iCs/>
          <w:sz w:val="20"/>
          <w:szCs w:val="20"/>
          <w:lang w:val="ca-ES"/>
        </w:rPr>
        <w:t>coordinació de</w:t>
      </w:r>
      <w:r w:rsidRPr="007D10D3">
        <w:rPr>
          <w:rFonts w:ascii="Noto Sans" w:hAnsi="Noto Sans" w:cs="Noto Sans"/>
          <w:iCs/>
          <w:sz w:val="20"/>
          <w:szCs w:val="20"/>
          <w:lang w:val="ca-ES"/>
        </w:rPr>
        <w:t xml:space="preserve"> </w:t>
      </w:r>
      <w:r w:rsidR="00903917">
        <w:rPr>
          <w:rFonts w:ascii="Noto Sans" w:hAnsi="Noto Sans" w:cs="Noto Sans"/>
          <w:iCs/>
          <w:sz w:val="20"/>
          <w:szCs w:val="20"/>
          <w:lang w:val="ca-ES"/>
        </w:rPr>
        <w:t>l</w:t>
      </w:r>
      <w:r w:rsidRPr="007D10D3">
        <w:rPr>
          <w:rFonts w:ascii="Noto Sans" w:hAnsi="Noto Sans" w:cs="Noto Sans"/>
          <w:iCs/>
          <w:sz w:val="20"/>
          <w:szCs w:val="20"/>
          <w:lang w:val="ca-ES"/>
        </w:rPr>
        <w:t>'atenció sanitària i l'administració de medicació en els termes necessaris per a una atenció adequada.</w:t>
      </w:r>
    </w:p>
    <w:p w:rsidR="00A35D47" w:rsidRPr="007D10D3" w:rsidRDefault="00A35D47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  <w:lang w:val="es-ES"/>
        </w:rPr>
      </w:pPr>
    </w:p>
    <w:p w:rsidR="00454FD9" w:rsidRDefault="00454FD9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p w:rsidR="00454FD9" w:rsidRDefault="00454FD9" w:rsidP="00454FD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</w:pPr>
      <w:r>
        <w:rPr>
          <w:color w:val="000000"/>
          <w:sz w:val="21"/>
          <w:szCs w:val="21"/>
        </w:rPr>
        <w:t>__________________, ____ d________________ de 202_</w:t>
      </w:r>
    </w:p>
    <w:p w:rsidR="00454FD9" w:rsidRDefault="00454FD9" w:rsidP="00454FD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rPr>
          <w:color w:val="000000"/>
          <w:sz w:val="21"/>
          <w:szCs w:val="21"/>
        </w:rPr>
      </w:pPr>
    </w:p>
    <w:p w:rsidR="00454FD9" w:rsidRDefault="00454FD9" w:rsidP="00454FD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</w:pPr>
      <w:r>
        <w:rPr>
          <w:color w:val="BFBFBF"/>
          <w:sz w:val="21"/>
          <w:szCs w:val="21"/>
        </w:rPr>
        <w:t>[rúbrica]</w:t>
      </w:r>
      <w:r>
        <w:rPr>
          <w:color w:val="BFBFBF"/>
          <w:sz w:val="21"/>
          <w:szCs w:val="21"/>
        </w:rPr>
        <w:tab/>
      </w:r>
      <w:r>
        <w:rPr>
          <w:color w:val="BFBFBF"/>
          <w:sz w:val="21"/>
          <w:szCs w:val="21"/>
        </w:rPr>
        <w:tab/>
      </w:r>
      <w:r>
        <w:rPr>
          <w:color w:val="BFBFBF"/>
          <w:sz w:val="21"/>
          <w:szCs w:val="21"/>
        </w:rPr>
        <w:tab/>
      </w:r>
      <w:r>
        <w:rPr>
          <w:color w:val="BFBFBF"/>
          <w:sz w:val="21"/>
          <w:szCs w:val="21"/>
        </w:rPr>
        <w:tab/>
      </w:r>
      <w:r>
        <w:rPr>
          <w:color w:val="BFBFBF"/>
          <w:sz w:val="21"/>
          <w:szCs w:val="21"/>
        </w:rPr>
        <w:tab/>
      </w:r>
    </w:p>
    <w:p w:rsidR="00454FD9" w:rsidRDefault="00454FD9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p w:rsidR="00454FD9" w:rsidRDefault="00454FD9" w:rsidP="00132B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tabs>
          <w:tab w:val="left" w:pos="709"/>
          <w:tab w:val="left" w:pos="4111"/>
          <w:tab w:val="left" w:pos="7371"/>
          <w:tab w:val="left" w:pos="8505"/>
        </w:tabs>
        <w:rPr>
          <w:b/>
          <w:smallCaps/>
          <w:color w:val="C30045"/>
          <w:sz w:val="20"/>
          <w:szCs w:val="20"/>
        </w:rPr>
      </w:pPr>
    </w:p>
    <w:sectPr w:rsidR="00454FD9" w:rsidSect="00454FD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numRestart w:val="eachSect"/>
      </w:footnotePr>
      <w:type w:val="continuous"/>
      <w:pgSz w:w="11906" w:h="16838" w:code="9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4FD9" w:rsidRDefault="00454FD9" w:rsidP="002F3D33">
      <w:r>
        <w:separator/>
      </w:r>
    </w:p>
  </w:endnote>
  <w:endnote w:type="continuationSeparator" w:id="0">
    <w:p w:rsidR="00454FD9" w:rsidRDefault="00454FD9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013D10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013D10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013D10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4FD9" w:rsidRDefault="00454FD9" w:rsidP="002F3D33">
      <w:r>
        <w:separator/>
      </w:r>
    </w:p>
  </w:footnote>
  <w:footnote w:type="continuationSeparator" w:id="0">
    <w:p w:rsidR="00454FD9" w:rsidRDefault="00454FD9" w:rsidP="002F3D33">
      <w:r>
        <w:continuationSeparator/>
      </w:r>
    </w:p>
  </w:footnote>
  <w:footnote w:id="1">
    <w:p w:rsidR="00454FD9" w:rsidRPr="00013D10" w:rsidRDefault="00454FD9">
      <w:pPr>
        <w:pStyle w:val="Textonotapie"/>
      </w:pPr>
      <w:r w:rsidRPr="00013D10">
        <w:rPr>
          <w:rStyle w:val="Refdenotaalpie"/>
        </w:rPr>
        <w:footnoteRef/>
      </w:r>
      <w:r w:rsidRPr="00013D10">
        <w:t xml:space="preserve"> </w:t>
      </w:r>
      <w:r w:rsidR="007D10D3">
        <w:t>Es demanarà al pare, mare o tutor legal de l’alumne que, si és possible, l’horari d’administració de medicaments no coincideixi amb l’horari escolar.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275520">
    <w:pPr>
      <w:pStyle w:val="Encabezado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644956" o:spid="_x0000_s33797" type="#_x0000_t75" style="position:absolute;margin-left:0;margin-top:0;width:495.4pt;height:551.4pt;z-index:-251657216;mso-position-horizontal:center;mso-position-horizontal-relative:margin;mso-position-vertical:center;mso-position-vertical-relative:margin" o:allowincell="f">
          <v:imagedata r:id="rId1" o:title="Escut GOIB bn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275520">
    <w:pPr>
      <w:pStyle w:val="Encabezado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644957" o:spid="_x0000_s33798" type="#_x0000_t75" style="position:absolute;margin-left:0;margin-top:0;width:495.4pt;height:551.4pt;z-index:-251656192;mso-position-horizontal:center;mso-position-horizontal-relative:margin;mso-position-vertical:center;mso-position-vertical-relative:margin" o:allowincell="f">
          <v:imagedata r:id="rId1" o:title="Escut GOIB bn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3D10" w:rsidRDefault="00275520">
    <w:pPr>
      <w:pStyle w:val="Encabezado"/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4644955" o:spid="_x0000_s33796" type="#_x0000_t75" style="position:absolute;margin-left:0;margin-top:0;width:495.4pt;height:551.4pt;z-index:-251658240;mso-position-horizontal:center;mso-position-horizontal-relative:margin;mso-position-vertical:center;mso-position-vertical-relative:margin" o:allowincell="f">
          <v:imagedata r:id="rId1" o:title="Escut GOIB bn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i/>
        <w:sz w:val="20"/>
        <w:szCs w:val="20"/>
      </w:r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Noto Sans" w:hAnsi="Noto Sans" w:cs="Noto Sans" w:hint="default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—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color w:val="000000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720"/>
      </w:pPr>
      <w:rPr>
        <w:sz w:val="21"/>
        <w:szCs w:val="21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Noto Sans" w:hAnsi="Noto Sans" w:cs="Noto Sans" w:hint="default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Noto Sans" w:hAnsi="Noto Sans" w:cs="Noto Sans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Noto Sans" w:hAnsi="Noto Sans" w:cs="Noto Sans"/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nsid w:val="3BAD24A2"/>
    <w:multiLevelType w:val="hybridMultilevel"/>
    <w:tmpl w:val="0AD4E6E4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3B6014"/>
    <w:multiLevelType w:val="hybridMultilevel"/>
    <w:tmpl w:val="5936048E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417084F"/>
    <w:multiLevelType w:val="hybridMultilevel"/>
    <w:tmpl w:val="6D0A8626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0"/>
  </w:num>
  <w:num w:numId="5">
    <w:abstractNumId w:val="1"/>
  </w:num>
  <w:num w:numId="6">
    <w:abstractNumId w:val="5"/>
  </w:num>
  <w:num w:numId="7">
    <w:abstractNumId w:val="4"/>
  </w:num>
  <w:num w:numId="8">
    <w:abstractNumId w:val="6"/>
  </w:num>
  <w:num w:numId="9">
    <w:abstractNumId w:val="3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3799"/>
    <o:shapelayout v:ext="edit">
      <o:idmap v:ext="edit" data="33"/>
    </o:shapelayout>
  </w:hdrShapeDefaults>
  <w:footnotePr>
    <w:numRestart w:val="eachSect"/>
    <w:footnote w:id="-1"/>
    <w:footnote w:id="0"/>
  </w:footnotePr>
  <w:endnotePr>
    <w:endnote w:id="-1"/>
    <w:endnote w:id="0"/>
  </w:endnotePr>
  <w:compat/>
  <w:rsids>
    <w:rsidRoot w:val="00B52025"/>
    <w:rsid w:val="00005237"/>
    <w:rsid w:val="0001132A"/>
    <w:rsid w:val="00013D10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5E58"/>
    <w:rsid w:val="000A7669"/>
    <w:rsid w:val="000B1813"/>
    <w:rsid w:val="000B184C"/>
    <w:rsid w:val="000D7FC3"/>
    <w:rsid w:val="0010508B"/>
    <w:rsid w:val="00110FE4"/>
    <w:rsid w:val="00114152"/>
    <w:rsid w:val="00116772"/>
    <w:rsid w:val="001266B7"/>
    <w:rsid w:val="00132BA7"/>
    <w:rsid w:val="00144C26"/>
    <w:rsid w:val="00163239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741D"/>
    <w:rsid w:val="002635A5"/>
    <w:rsid w:val="00274B69"/>
    <w:rsid w:val="00275520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1AE9"/>
    <w:rsid w:val="00357840"/>
    <w:rsid w:val="00373894"/>
    <w:rsid w:val="003866E4"/>
    <w:rsid w:val="00392DD5"/>
    <w:rsid w:val="003B1B70"/>
    <w:rsid w:val="003C228C"/>
    <w:rsid w:val="003D02FE"/>
    <w:rsid w:val="003D785A"/>
    <w:rsid w:val="003F0249"/>
    <w:rsid w:val="003F6178"/>
    <w:rsid w:val="003F6E57"/>
    <w:rsid w:val="003F771A"/>
    <w:rsid w:val="00406333"/>
    <w:rsid w:val="00454FD9"/>
    <w:rsid w:val="00464537"/>
    <w:rsid w:val="00466CDE"/>
    <w:rsid w:val="00485578"/>
    <w:rsid w:val="004C6BE5"/>
    <w:rsid w:val="004D2A64"/>
    <w:rsid w:val="0050440F"/>
    <w:rsid w:val="005622F6"/>
    <w:rsid w:val="00573E9F"/>
    <w:rsid w:val="00574AA6"/>
    <w:rsid w:val="005A6CFB"/>
    <w:rsid w:val="005C057F"/>
    <w:rsid w:val="005E3236"/>
    <w:rsid w:val="005E7127"/>
    <w:rsid w:val="006013FF"/>
    <w:rsid w:val="00635971"/>
    <w:rsid w:val="00637409"/>
    <w:rsid w:val="006377DF"/>
    <w:rsid w:val="00651C37"/>
    <w:rsid w:val="00663E55"/>
    <w:rsid w:val="006776B5"/>
    <w:rsid w:val="006B4CEB"/>
    <w:rsid w:val="006C5013"/>
    <w:rsid w:val="006F0D2E"/>
    <w:rsid w:val="0072100A"/>
    <w:rsid w:val="007265EF"/>
    <w:rsid w:val="0074473A"/>
    <w:rsid w:val="00750C99"/>
    <w:rsid w:val="007567B3"/>
    <w:rsid w:val="00762CDE"/>
    <w:rsid w:val="00772EEB"/>
    <w:rsid w:val="0077308D"/>
    <w:rsid w:val="00774D29"/>
    <w:rsid w:val="007D10D3"/>
    <w:rsid w:val="007D487C"/>
    <w:rsid w:val="007F36BC"/>
    <w:rsid w:val="007F6F4F"/>
    <w:rsid w:val="0081333C"/>
    <w:rsid w:val="0083573F"/>
    <w:rsid w:val="008413FC"/>
    <w:rsid w:val="00842E51"/>
    <w:rsid w:val="008442CE"/>
    <w:rsid w:val="00857601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03917"/>
    <w:rsid w:val="009A0E69"/>
    <w:rsid w:val="009B3FD2"/>
    <w:rsid w:val="009D0416"/>
    <w:rsid w:val="009D05A6"/>
    <w:rsid w:val="009F36D4"/>
    <w:rsid w:val="00A03EF3"/>
    <w:rsid w:val="00A2137F"/>
    <w:rsid w:val="00A24F99"/>
    <w:rsid w:val="00A31C73"/>
    <w:rsid w:val="00A32066"/>
    <w:rsid w:val="00A35D47"/>
    <w:rsid w:val="00A45203"/>
    <w:rsid w:val="00A503A0"/>
    <w:rsid w:val="00A70754"/>
    <w:rsid w:val="00A90ED1"/>
    <w:rsid w:val="00A9443C"/>
    <w:rsid w:val="00A94FEA"/>
    <w:rsid w:val="00AA2E2E"/>
    <w:rsid w:val="00AE7DD6"/>
    <w:rsid w:val="00AF6E68"/>
    <w:rsid w:val="00B049DA"/>
    <w:rsid w:val="00B17F18"/>
    <w:rsid w:val="00B2463B"/>
    <w:rsid w:val="00B340FE"/>
    <w:rsid w:val="00B4748B"/>
    <w:rsid w:val="00B52025"/>
    <w:rsid w:val="00B522DD"/>
    <w:rsid w:val="00B611B6"/>
    <w:rsid w:val="00B615C5"/>
    <w:rsid w:val="00B638F3"/>
    <w:rsid w:val="00B70D3B"/>
    <w:rsid w:val="00B72590"/>
    <w:rsid w:val="00B86DE2"/>
    <w:rsid w:val="00B96B23"/>
    <w:rsid w:val="00BA5DF3"/>
    <w:rsid w:val="00BF3976"/>
    <w:rsid w:val="00C004FA"/>
    <w:rsid w:val="00C034EB"/>
    <w:rsid w:val="00C168B0"/>
    <w:rsid w:val="00C24228"/>
    <w:rsid w:val="00C30964"/>
    <w:rsid w:val="00C6481A"/>
    <w:rsid w:val="00C66B02"/>
    <w:rsid w:val="00C77D5C"/>
    <w:rsid w:val="00CC759F"/>
    <w:rsid w:val="00CF32FC"/>
    <w:rsid w:val="00CF5372"/>
    <w:rsid w:val="00D0530C"/>
    <w:rsid w:val="00D12B6D"/>
    <w:rsid w:val="00D211AC"/>
    <w:rsid w:val="00D40806"/>
    <w:rsid w:val="00D44E04"/>
    <w:rsid w:val="00D616E9"/>
    <w:rsid w:val="00D76585"/>
    <w:rsid w:val="00D911CC"/>
    <w:rsid w:val="00DA243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922C1"/>
    <w:rsid w:val="00EA0467"/>
    <w:rsid w:val="00EB69B0"/>
    <w:rsid w:val="00EC68A0"/>
    <w:rsid w:val="00EE3B34"/>
    <w:rsid w:val="00EE77C0"/>
    <w:rsid w:val="00EE7C2F"/>
    <w:rsid w:val="00EF3F93"/>
    <w:rsid w:val="00EF4E56"/>
    <w:rsid w:val="00F1333D"/>
    <w:rsid w:val="00F62DA3"/>
    <w:rsid w:val="00F702BF"/>
    <w:rsid w:val="00F8738C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2BA7"/>
    <w:pPr>
      <w:suppressAutoHyphens/>
    </w:pPr>
    <w:rPr>
      <w:rFonts w:ascii="Noto Sans" w:hAnsi="Noto Sans" w:cs="Noto Sans"/>
      <w:sz w:val="22"/>
      <w:szCs w:val="22"/>
      <w:lang w:val="ca-ES" w:eastAsia="zh-CN"/>
    </w:rPr>
  </w:style>
  <w:style w:type="paragraph" w:styleId="Ttulo3">
    <w:name w:val="heading 3"/>
    <w:basedOn w:val="Normal"/>
    <w:link w:val="Ttulo3Car"/>
    <w:uiPriority w:val="9"/>
    <w:qFormat/>
    <w:rsid w:val="00116772"/>
    <w:pPr>
      <w:suppressAutoHyphens w:val="0"/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qFormat/>
    <w:rsid w:val="00132BA7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character" w:styleId="Refdecomentario">
    <w:name w:val="annotation reference"/>
    <w:basedOn w:val="Fuentedeprrafopredeter"/>
    <w:uiPriority w:val="99"/>
    <w:semiHidden/>
    <w:unhideWhenUsed/>
    <w:rsid w:val="00C66B0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66B0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66B02"/>
    <w:rPr>
      <w:rFonts w:ascii="Noto Sans" w:hAnsi="Noto Sans" w:cs="Noto Sans"/>
      <w:lang w:val="ca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66B0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66B02"/>
    <w:rPr>
      <w:b/>
      <w:bCs/>
    </w:rPr>
  </w:style>
  <w:style w:type="character" w:customStyle="1" w:styleId="Carctersdenotaalpeu">
    <w:name w:val="Caràcters de nota al peu"/>
    <w:basedOn w:val="Fuentedeprrafopredeter"/>
    <w:rsid w:val="00C034EB"/>
    <w:rPr>
      <w:vertAlign w:val="superscript"/>
    </w:rPr>
  </w:style>
  <w:style w:type="paragraph" w:styleId="Textonotapie">
    <w:name w:val="footnote text"/>
    <w:basedOn w:val="Normal"/>
    <w:link w:val="TextonotapieCar"/>
    <w:rsid w:val="00C034E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C034EB"/>
    <w:rPr>
      <w:rFonts w:ascii="Noto Sans" w:hAnsi="Noto Sans" w:cs="Noto Sans"/>
      <w:lang w:val="ca-ES" w:eastAsia="zh-CN"/>
    </w:rPr>
  </w:style>
  <w:style w:type="character" w:customStyle="1" w:styleId="Ttulo3Car">
    <w:name w:val="Título 3 Car"/>
    <w:basedOn w:val="Fuentedeprrafopredeter"/>
    <w:link w:val="Ttulo3"/>
    <w:uiPriority w:val="9"/>
    <w:rsid w:val="00116772"/>
    <w:rPr>
      <w:rFonts w:ascii="Times New Roman" w:eastAsia="Times New Roman" w:hAnsi="Times New Roman"/>
      <w:b/>
      <w:bCs/>
      <w:sz w:val="27"/>
      <w:szCs w:val="27"/>
    </w:rPr>
  </w:style>
  <w:style w:type="character" w:styleId="Refdenotaalpie">
    <w:name w:val="footnote reference"/>
    <w:basedOn w:val="Fuentedeprrafopredeter"/>
    <w:uiPriority w:val="99"/>
    <w:semiHidden/>
    <w:unhideWhenUsed/>
    <w:rsid w:val="0077308D"/>
    <w:rPr>
      <w:vertAlign w:val="superscript"/>
    </w:rPr>
  </w:style>
  <w:style w:type="paragraph" w:customStyle="1" w:styleId="western">
    <w:name w:val="western"/>
    <w:basedOn w:val="Normal"/>
    <w:rsid w:val="00A35D47"/>
    <w:pPr>
      <w:suppressAutoHyphens w:val="0"/>
      <w:spacing w:before="100" w:beforeAutospacing="1" w:after="142" w:line="276" w:lineRule="auto"/>
    </w:pPr>
    <w:rPr>
      <w:rFonts w:ascii="Times New Roman" w:eastAsia="Times New Roman" w:hAnsi="Times New Roman" w:cs="Times New Roman"/>
      <w:lang w:val="es-ES" w:eastAsia="es-ES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A35D47"/>
    <w:pPr>
      <w:pBdr>
        <w:bottom w:val="single" w:sz="6" w:space="1" w:color="auto"/>
      </w:pBdr>
      <w:suppressAutoHyphens w:val="0"/>
      <w:jc w:val="center"/>
    </w:pPr>
    <w:rPr>
      <w:rFonts w:ascii="Arial" w:eastAsia="Times New Roman" w:hAnsi="Arial" w:cs="Arial"/>
      <w:vanish/>
      <w:sz w:val="16"/>
      <w:szCs w:val="16"/>
      <w:lang w:val="es-ES" w:eastAsia="es-ES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A35D47"/>
    <w:rPr>
      <w:rFonts w:ascii="Arial" w:eastAsia="Times New Roman" w:hAnsi="Arial" w:cs="Arial"/>
      <w:vanish/>
      <w:sz w:val="16"/>
      <w:szCs w:val="16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A35D47"/>
    <w:pPr>
      <w:pBdr>
        <w:top w:val="single" w:sz="6" w:space="1" w:color="auto"/>
      </w:pBdr>
      <w:suppressAutoHyphens w:val="0"/>
      <w:jc w:val="center"/>
    </w:pPr>
    <w:rPr>
      <w:rFonts w:ascii="Arial" w:eastAsia="Times New Roman" w:hAnsi="Arial" w:cs="Arial"/>
      <w:vanish/>
      <w:sz w:val="16"/>
      <w:szCs w:val="16"/>
      <w:lang w:val="es-ES" w:eastAsia="es-ES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A35D47"/>
    <w:rPr>
      <w:rFonts w:ascii="Arial" w:eastAsia="Times New Roman" w:hAnsi="Arial" w:cs="Arial"/>
      <w:vanish/>
      <w:sz w:val="16"/>
      <w:szCs w:val="16"/>
    </w:rPr>
  </w:style>
  <w:style w:type="paragraph" w:customStyle="1" w:styleId="sdfootnote-western">
    <w:name w:val="sdfootnote-western"/>
    <w:basedOn w:val="Normal"/>
    <w:rsid w:val="00A35D47"/>
    <w:pPr>
      <w:suppressAutoHyphens w:val="0"/>
      <w:spacing w:before="100" w:beforeAutospacing="1" w:after="198" w:line="276" w:lineRule="auto"/>
      <w:ind w:left="340" w:hanging="340"/>
    </w:pPr>
    <w:rPr>
      <w:rFonts w:ascii="Times New Roman" w:eastAsia="Times New Roman" w:hAnsi="Times New Roman" w:cs="Times New Roman"/>
      <w:sz w:val="20"/>
      <w:szCs w:val="20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5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9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9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53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59F4AC-42C9-4618-908E-608EB2A0A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145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944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x43175723</cp:lastModifiedBy>
  <cp:revision>7</cp:revision>
  <dcterms:created xsi:type="dcterms:W3CDTF">2021-07-01T07:33:00Z</dcterms:created>
  <dcterms:modified xsi:type="dcterms:W3CDTF">2021-07-29T13:59:00Z</dcterms:modified>
</cp:coreProperties>
</file>